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B2B" w:rsidRDefault="00DD5F4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-243839</wp:posOffset>
                </wp:positionV>
                <wp:extent cx="8153400" cy="6457950"/>
                <wp:effectExtent l="19050" t="19050" r="38100" b="38100"/>
                <wp:wrapNone/>
                <wp:docPr id="2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0" cy="645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rnd" cmpd="dbl">
                          <a:solidFill>
                            <a:srgbClr val="2F54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E6B2B" w:rsidRDefault="001E6B2B" w:rsidP="008679A8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:rsidR="001E6B2B" w:rsidRPr="00493D22" w:rsidRDefault="001E6B2B" w:rsidP="008679A8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 w:rsidRPr="00493D22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</w:t>
                            </w: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 xml:space="preserve">STITUTO COMPRENSIVO “ Tito Livio </w:t>
                            </w:r>
                            <w:r w:rsidRPr="00493D22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”</w:t>
                            </w:r>
                          </w:p>
                          <w:p w:rsidR="001E6B2B" w:rsidRDefault="001E6B2B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:rsidR="001E6B2B" w:rsidRDefault="001E6B2B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:rsidR="001E6B2B" w:rsidRDefault="001E6B2B" w:rsidP="00DC32D1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981" w:type="dxa"/>
                              <w:tblBorders>
                                <w:top w:val="single" w:sz="18" w:space="0" w:color="2F5496"/>
                                <w:left w:val="single" w:sz="18" w:space="0" w:color="2F5496"/>
                                <w:bottom w:val="single" w:sz="18" w:space="0" w:color="2F5496"/>
                                <w:right w:val="single" w:sz="18" w:space="0" w:color="2F5496"/>
                                <w:insideH w:val="single" w:sz="6" w:space="0" w:color="2F5496"/>
                                <w:insideV w:val="single" w:sz="6" w:space="0" w:color="2F5496"/>
                              </w:tblBorders>
                              <w:tblLook w:val="00A0" w:firstRow="1" w:lastRow="0" w:firstColumn="1" w:lastColumn="0" w:noHBand="0" w:noVBand="0"/>
                            </w:tblPr>
                            <w:tblGrid>
                              <w:gridCol w:w="2835"/>
                              <w:gridCol w:w="2835"/>
                              <w:gridCol w:w="2835"/>
                            </w:tblGrid>
                            <w:tr w:rsidR="001E6B2B" w:rsidRPr="00CB7A94" w:rsidTr="00DC32D1"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</w:tcBorders>
                                  <w:vAlign w:val="center"/>
                                </w:tcPr>
                                <w:p w:rsidR="001E6B2B" w:rsidRPr="00CB7A94" w:rsidRDefault="001E6B2B" w:rsidP="00CB7A94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 w:rsidRPr="00CB7A94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Tipologia UDA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</w:tcBorders>
                                  <w:vAlign w:val="center"/>
                                </w:tcPr>
                                <w:p w:rsidR="001E6B2B" w:rsidRPr="00CB7A94" w:rsidRDefault="001E6B2B" w:rsidP="00CB7A94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 w:rsidRPr="00CB7A94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Discipline coinvolte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18" w:space="0" w:color="2F5496"/>
                                  </w:tcBorders>
                                </w:tcPr>
                                <w:p w:rsidR="001E6B2B" w:rsidRPr="00CB7A94" w:rsidRDefault="001E6B2B" w:rsidP="00CB7A94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 w:rsidRPr="00CB7A94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Tempi previsti</w:t>
                                  </w:r>
                                </w:p>
                              </w:tc>
                            </w:tr>
                            <w:tr w:rsidR="001E6B2B" w:rsidRPr="00CB7A94" w:rsidTr="00DC32D1">
                              <w:tc>
                                <w:tcPr>
                                  <w:tcW w:w="2835" w:type="dxa"/>
                                  <w:tcBorders>
                                    <w:bottom w:val="single" w:sz="18" w:space="0" w:color="2F5496"/>
                                  </w:tcBorders>
                                  <w:vAlign w:val="center"/>
                                </w:tcPr>
                                <w:p w:rsidR="001E6B2B" w:rsidRPr="00CB7A94" w:rsidRDefault="00D8610A" w:rsidP="002546EC">
                                  <w:pPr>
                                    <w:pStyle w:val="Paragrafoelenco"/>
                                    <w:spacing w:before="60" w:after="60" w:line="276" w:lineRule="auto"/>
                                    <w:ind w:left="531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Interdisciplinare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bottom w:val="single" w:sz="18" w:space="0" w:color="2F5496"/>
                                  </w:tcBorders>
                                  <w:vAlign w:val="center"/>
                                </w:tcPr>
                                <w:p w:rsidR="002546EC" w:rsidRPr="00F13761" w:rsidRDefault="00F13761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</w:t>
                                  </w: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 xml:space="preserve">Cittadinanza e Costituzione </w:t>
                                  </w:r>
                                  <w:r w:rsidR="00D442DF"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Geografia</w:t>
                                  </w:r>
                                </w:p>
                                <w:p w:rsidR="002546EC" w:rsidRPr="00F13761" w:rsidRDefault="002546EC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 xml:space="preserve"> Italiano</w:t>
                                  </w:r>
                                </w:p>
                                <w:p w:rsidR="009B6B89" w:rsidRPr="00F13761" w:rsidRDefault="002546EC" w:rsidP="00F1376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 xml:space="preserve"> Musica</w:t>
                                  </w:r>
                                </w:p>
                                <w:p w:rsidR="002546EC" w:rsidRPr="00F13761" w:rsidRDefault="002546EC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Arte e immagine</w:t>
                                  </w:r>
                                </w:p>
                                <w:p w:rsidR="002546EC" w:rsidRPr="00F13761" w:rsidRDefault="002546EC" w:rsidP="00F1376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372CDE"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Educazione m</w:t>
                                  </w: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otoria</w:t>
                                  </w:r>
                                </w:p>
                                <w:p w:rsidR="00DC32D1" w:rsidRPr="00F13761" w:rsidRDefault="00DC32D1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C32D1" w:rsidRPr="00F13761" w:rsidRDefault="00E403AE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Campi di esperienza</w:t>
                                  </w:r>
                                </w:p>
                                <w:p w:rsidR="00DC32D1" w:rsidRPr="00F13761" w:rsidRDefault="00DC32D1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 xml:space="preserve">Il sé e l’altro </w:t>
                                  </w:r>
                                </w:p>
                                <w:p w:rsidR="00DC32D1" w:rsidRPr="00F13761" w:rsidRDefault="00DC32D1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 xml:space="preserve">I discorsi e le parole </w:t>
                                  </w:r>
                                </w:p>
                                <w:p w:rsidR="00E403AE" w:rsidRDefault="00DC32D1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</w:pPr>
                                  <w:r w:rsidRPr="00F13761"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La conoscenza del mondo</w:t>
                                  </w:r>
                                </w:p>
                                <w:p w:rsidR="00B058C0" w:rsidRPr="00CB7A94" w:rsidRDefault="00B058C0" w:rsidP="00DC32D1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  <w:szCs w:val="24"/>
                                    </w:rPr>
                                    <w:t>Immagini suoni colori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bottom w:val="single" w:sz="18" w:space="0" w:color="2F5496"/>
                                  </w:tcBorders>
                                  <w:vAlign w:val="center"/>
                                </w:tcPr>
                                <w:p w:rsidR="00D8610A" w:rsidRDefault="00D8610A" w:rsidP="002546EC">
                                  <w:pPr>
                                    <w:pStyle w:val="Paragrafoelenco"/>
                                    <w:spacing w:before="60" w:after="60" w:line="360" w:lineRule="auto"/>
                                    <w:ind w:left="785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</w:t>
                                  </w:r>
                                  <w:r w:rsidR="00F13761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 novembre</w:t>
                                  </w:r>
                                </w:p>
                                <w:p w:rsidR="001E6B2B" w:rsidRPr="00CB7A94" w:rsidRDefault="00D8610A" w:rsidP="002546EC">
                                  <w:pPr>
                                    <w:pStyle w:val="Paragrafoelenco"/>
                                    <w:spacing w:before="60" w:after="60" w:line="360" w:lineRule="auto"/>
                                    <w:ind w:left="785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 maggio</w:t>
                                  </w:r>
                                </w:p>
                              </w:tc>
                            </w:tr>
                          </w:tbl>
                          <w:p w:rsidR="001E6B2B" w:rsidRDefault="00D8610A" w:rsidP="00DC32D1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SCUOLA DELL’INFANZIA SEZIONE DEI GRANDI</w:t>
                            </w:r>
                            <w:r w:rsidR="009F0284">
                              <w:rPr>
                                <w:rFonts w:ascii="Agency FB" w:hAnsi="Agency FB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         </w:t>
                            </w:r>
                            <w:r w:rsidR="00405988">
                              <w:rPr>
                                <w:rFonts w:ascii="Agency FB" w:hAnsi="Agency FB"/>
                                <w:sz w:val="36"/>
                              </w:rPr>
                              <w:t xml:space="preserve">    SCUOLE PRIMARIE CLASSI 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TERZE</w:t>
                            </w:r>
                            <w:r w:rsidR="00405988">
                              <w:rPr>
                                <w:rFonts w:ascii="Agency FB" w:hAnsi="Agency FB"/>
                                <w:sz w:val="36"/>
                              </w:rPr>
                              <w:t xml:space="preserve"> E QUARTA</w:t>
                            </w:r>
                          </w:p>
                          <w:p w:rsidR="001E6B2B" w:rsidRDefault="00405988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2017-2018</w:t>
                            </w:r>
                          </w:p>
                          <w:p w:rsidR="001E6B2B" w:rsidRDefault="001E6B2B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48.3pt;margin-top:-19.2pt;width:642pt;height:50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" strokecolor="#2f5496" strokeweight="5pt">
                <v:stroke linestyle="thinThin" joinstyle="round" endcap="round"/>
                <v:textbox>
                  <w:txbxContent>
                    <w:p w:rsidR="001E6B2B" w:rsidRDefault="001E6B2B" w:rsidP="008679A8">
                      <w:pPr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:rsidR="001E6B2B" w:rsidRPr="00493D22" w:rsidRDefault="001E6B2B" w:rsidP="008679A8">
                      <w:pPr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 w:rsidRPr="00493D22">
                        <w:rPr>
                          <w:rFonts w:ascii="Agency FB" w:hAnsi="Agency FB"/>
                          <w:b/>
                          <w:sz w:val="40"/>
                        </w:rPr>
                        <w:t>I</w:t>
                      </w: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 xml:space="preserve">STITUTO COMPRENSIVO “ Tito Livio </w:t>
                      </w:r>
                      <w:r w:rsidRPr="00493D22">
                        <w:rPr>
                          <w:rFonts w:ascii="Agency FB" w:hAnsi="Agency FB"/>
                          <w:b/>
                          <w:sz w:val="40"/>
                        </w:rPr>
                        <w:t>”</w:t>
                      </w:r>
                    </w:p>
                    <w:p w:rsidR="001E6B2B" w:rsidRDefault="001E6B2B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:rsidR="001E6B2B" w:rsidRDefault="001E6B2B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:rsidR="001E6B2B" w:rsidRDefault="001E6B2B" w:rsidP="00DC32D1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W w:w="0" w:type="auto"/>
                        <w:tblInd w:w="1981" w:type="dxa"/>
                        <w:tblBorders>
                          <w:top w:val="single" w:sz="18" w:space="0" w:color="2F5496"/>
                          <w:left w:val="single" w:sz="18" w:space="0" w:color="2F5496"/>
                          <w:bottom w:val="single" w:sz="18" w:space="0" w:color="2F5496"/>
                          <w:right w:val="single" w:sz="18" w:space="0" w:color="2F5496"/>
                          <w:insideH w:val="single" w:sz="6" w:space="0" w:color="2F5496"/>
                          <w:insideV w:val="single" w:sz="6" w:space="0" w:color="2F5496"/>
                        </w:tblBorders>
                        <w:tblLook w:val="00A0" w:firstRow="1" w:lastRow="0" w:firstColumn="1" w:lastColumn="0" w:noHBand="0" w:noVBand="0"/>
                      </w:tblPr>
                      <w:tblGrid>
                        <w:gridCol w:w="2835"/>
                        <w:gridCol w:w="2835"/>
                        <w:gridCol w:w="2835"/>
                      </w:tblGrid>
                      <w:tr w:rsidR="001E6B2B" w:rsidRPr="00CB7A94" w:rsidTr="00DC32D1"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</w:tcBorders>
                            <w:vAlign w:val="center"/>
                          </w:tcPr>
                          <w:p w:rsidR="001E6B2B" w:rsidRPr="00CB7A94" w:rsidRDefault="001E6B2B" w:rsidP="00CB7A94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CB7A94">
                              <w:rPr>
                                <w:rFonts w:ascii="Agency FB" w:hAnsi="Agency FB"/>
                                <w:sz w:val="28"/>
                              </w:rPr>
                              <w:t>Tipologia UDA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</w:tcBorders>
                            <w:vAlign w:val="center"/>
                          </w:tcPr>
                          <w:p w:rsidR="001E6B2B" w:rsidRPr="00CB7A94" w:rsidRDefault="001E6B2B" w:rsidP="00CB7A94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 w:rsidRPr="00CB7A94">
                              <w:rPr>
                                <w:rFonts w:ascii="Agency FB" w:hAnsi="Agency FB"/>
                                <w:sz w:val="28"/>
                              </w:rPr>
                              <w:t>Discipline coinvolte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18" w:space="0" w:color="2F5496"/>
                            </w:tcBorders>
                          </w:tcPr>
                          <w:p w:rsidR="001E6B2B" w:rsidRPr="00CB7A94" w:rsidRDefault="001E6B2B" w:rsidP="00CB7A94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 w:rsidRPr="00CB7A94">
                              <w:rPr>
                                <w:rFonts w:ascii="Agency FB" w:hAnsi="Agency FB"/>
                                <w:sz w:val="28"/>
                              </w:rPr>
                              <w:t>Tempi previsti</w:t>
                            </w:r>
                          </w:p>
                        </w:tc>
                      </w:tr>
                      <w:tr w:rsidR="001E6B2B" w:rsidRPr="00CB7A94" w:rsidTr="00DC32D1">
                        <w:tc>
                          <w:tcPr>
                            <w:tcW w:w="2835" w:type="dxa"/>
                            <w:tcBorders>
                              <w:bottom w:val="single" w:sz="18" w:space="0" w:color="2F5496"/>
                            </w:tcBorders>
                            <w:vAlign w:val="center"/>
                          </w:tcPr>
                          <w:p w:rsidR="001E6B2B" w:rsidRPr="00CB7A94" w:rsidRDefault="00D8610A" w:rsidP="002546EC">
                            <w:pPr>
                              <w:pStyle w:val="Paragrafoelenco"/>
                              <w:spacing w:before="60" w:after="60" w:line="276" w:lineRule="auto"/>
                              <w:ind w:left="531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Interdisciplinare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bottom w:val="single" w:sz="18" w:space="0" w:color="2F5496"/>
                            </w:tcBorders>
                            <w:vAlign w:val="center"/>
                          </w:tcPr>
                          <w:p w:rsidR="002546EC" w:rsidRPr="00F13761" w:rsidRDefault="00F13761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</w:t>
                            </w: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 xml:space="preserve">Cittadinanza e Costituzione </w:t>
                            </w:r>
                            <w:r w:rsidR="00D442DF"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Geografia</w:t>
                            </w:r>
                          </w:p>
                          <w:p w:rsidR="002546EC" w:rsidRPr="00F13761" w:rsidRDefault="002546EC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 xml:space="preserve"> Italiano</w:t>
                            </w:r>
                          </w:p>
                          <w:p w:rsidR="009B6B89" w:rsidRPr="00F13761" w:rsidRDefault="002546EC" w:rsidP="00F1376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 xml:space="preserve"> Musica</w:t>
                            </w:r>
                          </w:p>
                          <w:p w:rsidR="002546EC" w:rsidRPr="00F13761" w:rsidRDefault="002546EC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Arte e immagine</w:t>
                            </w:r>
                          </w:p>
                          <w:p w:rsidR="002546EC" w:rsidRPr="00F13761" w:rsidRDefault="002546EC" w:rsidP="00F1376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72CDE"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Educazione m</w:t>
                            </w: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otoria</w:t>
                            </w:r>
                          </w:p>
                          <w:p w:rsidR="00DC32D1" w:rsidRPr="00F13761" w:rsidRDefault="00DC32D1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</w:p>
                          <w:p w:rsidR="00DC32D1" w:rsidRPr="00F13761" w:rsidRDefault="00E403AE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Campi di esperienza</w:t>
                            </w:r>
                          </w:p>
                          <w:p w:rsidR="00DC32D1" w:rsidRPr="00F13761" w:rsidRDefault="00DC32D1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 xml:space="preserve">Il sé e l’altro </w:t>
                            </w:r>
                          </w:p>
                          <w:p w:rsidR="00DC32D1" w:rsidRPr="00F13761" w:rsidRDefault="00DC32D1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 xml:space="preserve">I discorsi e le parole </w:t>
                            </w:r>
                          </w:p>
                          <w:p w:rsidR="00E403AE" w:rsidRDefault="00DC32D1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</w:pPr>
                            <w:r w:rsidRPr="00F13761"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La conoscenza del mondo</w:t>
                            </w:r>
                          </w:p>
                          <w:p w:rsidR="00B058C0" w:rsidRPr="00CB7A94" w:rsidRDefault="00B058C0" w:rsidP="00DC32D1">
                            <w:pPr>
                              <w:spacing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  <w:szCs w:val="24"/>
                              </w:rPr>
                              <w:t>Immagini suoni colori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bottom w:val="single" w:sz="18" w:space="0" w:color="2F5496"/>
                            </w:tcBorders>
                            <w:vAlign w:val="center"/>
                          </w:tcPr>
                          <w:p w:rsidR="00D8610A" w:rsidRDefault="00D8610A" w:rsidP="002546EC">
                            <w:pPr>
                              <w:pStyle w:val="Paragrafoelenco"/>
                              <w:spacing w:before="60" w:after="60" w:line="360" w:lineRule="auto"/>
                              <w:ind w:left="785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</w:t>
                            </w:r>
                            <w:r w:rsidR="00F13761">
                              <w:rPr>
                                <w:rFonts w:ascii="Agency FB" w:hAnsi="Agency FB"/>
                                <w:sz w:val="28"/>
                              </w:rPr>
                              <w:t>a novembre</w:t>
                            </w:r>
                          </w:p>
                          <w:p w:rsidR="001E6B2B" w:rsidRPr="00CB7A94" w:rsidRDefault="00D8610A" w:rsidP="002546EC">
                            <w:pPr>
                              <w:pStyle w:val="Paragrafoelenco"/>
                              <w:spacing w:before="60" w:after="60" w:line="360" w:lineRule="auto"/>
                              <w:ind w:left="785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 maggio</w:t>
                            </w:r>
                          </w:p>
                        </w:tc>
                      </w:tr>
                    </w:tbl>
                    <w:p w:rsidR="001E6B2B" w:rsidRDefault="00D8610A" w:rsidP="00DC32D1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SCUOLA DELL’INFANZIA SEZIONE DEI GRANDI</w:t>
                      </w:r>
                      <w:r w:rsidR="009F0284">
                        <w:rPr>
                          <w:rFonts w:ascii="Agency FB" w:hAnsi="Agency FB"/>
                          <w:sz w:val="36"/>
                        </w:rPr>
                        <w:t xml:space="preserve"> 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 xml:space="preserve">          </w:t>
                      </w:r>
                      <w:r w:rsidR="00405988">
                        <w:rPr>
                          <w:rFonts w:ascii="Agency FB" w:hAnsi="Agency FB"/>
                          <w:sz w:val="36"/>
                        </w:rPr>
                        <w:t xml:space="preserve">    SCUOLE PRIMARIE CLASSI 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TERZE</w:t>
                      </w:r>
                      <w:r w:rsidR="00405988">
                        <w:rPr>
                          <w:rFonts w:ascii="Agency FB" w:hAnsi="Agency FB"/>
                          <w:sz w:val="36"/>
                        </w:rPr>
                        <w:t xml:space="preserve"> E QUARTA</w:t>
                      </w:r>
                    </w:p>
                    <w:p w:rsidR="001E6B2B" w:rsidRDefault="00405988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2017-2018</w:t>
                      </w:r>
                    </w:p>
                    <w:p w:rsidR="001E6B2B" w:rsidRDefault="001E6B2B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E6B2B" w:rsidRDefault="001E6B2B"/>
    <w:p w:rsidR="001E6B2B" w:rsidRDefault="00DC32D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CBD63" wp14:editId="4BEA4FF6">
                <wp:simplePos x="0" y="0"/>
                <wp:positionH relativeFrom="column">
                  <wp:posOffset>1918335</wp:posOffset>
                </wp:positionH>
                <wp:positionV relativeFrom="paragraph">
                  <wp:posOffset>127635</wp:posOffset>
                </wp:positionV>
                <wp:extent cx="5448300" cy="838200"/>
                <wp:effectExtent l="19050" t="19050" r="19050" b="19050"/>
                <wp:wrapNone/>
                <wp:docPr id="1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B2B" w:rsidRDefault="001E6B2B" w:rsidP="00DC32D1">
                            <w:pPr>
                              <w:spacing w:after="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493D22">
                              <w:rPr>
                                <w:rFonts w:ascii="Agency FB" w:hAnsi="Agency FB"/>
                                <w:sz w:val="36"/>
                              </w:rPr>
                              <w:t>UNITÀ DIDATTICA DI APPRENDIMENTO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 </w:t>
                            </w:r>
                            <w:r w:rsidRPr="00493D22">
                              <w:rPr>
                                <w:rFonts w:ascii="Agency FB" w:hAnsi="Agency FB"/>
                                <w:sz w:val="36"/>
                              </w:rPr>
                              <w:t>(UDA)</w:t>
                            </w:r>
                          </w:p>
                          <w:p w:rsidR="001E6B2B" w:rsidRDefault="00D8610A" w:rsidP="008C5A59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40"/>
                              </w:rPr>
                              <w:t>“</w:t>
                            </w:r>
                            <w:r w:rsidR="00DA3175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Cittadini del mondo</w:t>
                            </w:r>
                            <w:r w:rsidR="002546EC">
                              <w:rPr>
                                <w:rFonts w:ascii="Agency FB" w:hAnsi="Agency FB"/>
                                <w:sz w:val="40"/>
                              </w:rPr>
                              <w:t xml:space="preserve"> </w:t>
                            </w:r>
                            <w:r w:rsidR="001E6B2B">
                              <w:rPr>
                                <w:rFonts w:ascii="Agency FB" w:hAnsi="Agency FB"/>
                                <w:sz w:val="40"/>
                              </w:rPr>
                              <w:t xml:space="preserve">”  </w:t>
                            </w:r>
                          </w:p>
                          <w:p w:rsidR="001E6B2B" w:rsidRDefault="001E6B2B" w:rsidP="00A25F66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:rsidR="001E6B2B" w:rsidRDefault="001E6B2B" w:rsidP="00A25F66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:rsidR="001E6B2B" w:rsidRPr="00A25F66" w:rsidRDefault="001E6B2B" w:rsidP="00A25F66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:rsidR="001E6B2B" w:rsidRDefault="001E6B2B" w:rsidP="00A25F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Casella di testo 4" o:spid="_x0000_s1027" style="position:absolute;margin-left:151.05pt;margin-top:10.05pt;width:429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" strokecolor="#4472c4" strokeweight="2.25pt">
                <v:stroke joinstyle="miter"/>
                <v:path arrowok="t"/>
                <v:textbox>
                  <w:txbxContent>
                    <w:p w:rsidR="001E6B2B" w:rsidRDefault="001E6B2B" w:rsidP="00DC32D1">
                      <w:pPr>
                        <w:spacing w:after="0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493D22">
                        <w:rPr>
                          <w:rFonts w:ascii="Agency FB" w:hAnsi="Agency FB"/>
                          <w:sz w:val="36"/>
                        </w:rPr>
                        <w:t>UNITÀ DIDATTICA DI APPRENDIMENTO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 xml:space="preserve">  </w:t>
                      </w:r>
                      <w:r w:rsidRPr="00493D22">
                        <w:rPr>
                          <w:rFonts w:ascii="Agency FB" w:hAnsi="Agency FB"/>
                          <w:sz w:val="36"/>
                        </w:rPr>
                        <w:t>(UDA)</w:t>
                      </w:r>
                    </w:p>
                    <w:p w:rsidR="001E6B2B" w:rsidRDefault="00D8610A" w:rsidP="008C5A59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  <w:r>
                        <w:rPr>
                          <w:rFonts w:ascii="Agency FB" w:hAnsi="Agency FB"/>
                          <w:sz w:val="40"/>
                        </w:rPr>
                        <w:t>“</w:t>
                      </w:r>
                      <w:r w:rsidR="00DA3175">
                        <w:rPr>
                          <w:rFonts w:asciiTheme="minorHAnsi" w:hAnsiTheme="minorHAnsi"/>
                          <w:b/>
                          <w:i/>
                        </w:rPr>
                        <w:t>Cittadini del mondo</w:t>
                      </w:r>
                      <w:r w:rsidR="002546EC">
                        <w:rPr>
                          <w:rFonts w:ascii="Agency FB" w:hAnsi="Agency FB"/>
                          <w:sz w:val="40"/>
                        </w:rPr>
                        <w:t xml:space="preserve"> </w:t>
                      </w:r>
                      <w:r w:rsidR="001E6B2B">
                        <w:rPr>
                          <w:rFonts w:ascii="Agency FB" w:hAnsi="Agency FB"/>
                          <w:sz w:val="40"/>
                        </w:rPr>
                        <w:t xml:space="preserve">”  </w:t>
                      </w:r>
                    </w:p>
                    <w:p w:rsidR="001E6B2B" w:rsidRDefault="001E6B2B" w:rsidP="00A25F66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:rsidR="001E6B2B" w:rsidRDefault="001E6B2B" w:rsidP="00A25F66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:rsidR="001E6B2B" w:rsidRPr="00A25F66" w:rsidRDefault="001E6B2B" w:rsidP="00A25F66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:rsidR="001E6B2B" w:rsidRDefault="001E6B2B" w:rsidP="00A25F6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1E6B2B" w:rsidRDefault="001E6B2B"/>
    <w:p w:rsidR="00D442DF" w:rsidRDefault="00D442DF"/>
    <w:p w:rsidR="00203C77" w:rsidRDefault="00203C77" w:rsidP="0069255E">
      <w:pPr>
        <w:spacing w:after="0" w:line="240" w:lineRule="auto"/>
        <w:rPr>
          <w:rFonts w:ascii="Agency FB" w:hAnsi="Agency FB"/>
          <w:sz w:val="24"/>
          <w:szCs w:val="24"/>
        </w:rPr>
      </w:pPr>
    </w:p>
    <w:p w:rsidR="00203C77" w:rsidRDefault="00203C77" w:rsidP="0069255E">
      <w:pPr>
        <w:spacing w:after="0" w:line="240" w:lineRule="auto"/>
        <w:rPr>
          <w:rFonts w:ascii="Agency FB" w:hAnsi="Agency FB"/>
          <w:sz w:val="24"/>
          <w:szCs w:val="24"/>
        </w:rPr>
      </w:pPr>
    </w:p>
    <w:p w:rsidR="00203C77" w:rsidRDefault="00203C77" w:rsidP="0069255E">
      <w:pPr>
        <w:spacing w:after="0" w:line="240" w:lineRule="auto"/>
        <w:rPr>
          <w:rFonts w:ascii="Agency FB" w:hAnsi="Agency FB"/>
          <w:sz w:val="24"/>
          <w:szCs w:val="24"/>
        </w:rPr>
      </w:pPr>
    </w:p>
    <w:p w:rsidR="00546FB6" w:rsidRPr="00203C77" w:rsidRDefault="00546FB6" w:rsidP="0069255E">
      <w:pPr>
        <w:spacing w:after="0" w:line="240" w:lineRule="auto"/>
        <w:rPr>
          <w:rFonts w:ascii="Agency FB" w:hAnsi="Agency FB"/>
          <w:sz w:val="24"/>
          <w:szCs w:val="24"/>
        </w:rPr>
      </w:pPr>
      <w:r w:rsidRPr="00203C77">
        <w:rPr>
          <w:rFonts w:ascii="Agency FB" w:hAnsi="Agency FB"/>
          <w:sz w:val="24"/>
          <w:szCs w:val="24"/>
        </w:rPr>
        <w:lastRenderedPageBreak/>
        <w:t>FINALITA' DEL LAVORO:</w:t>
      </w:r>
    </w:p>
    <w:p w:rsidR="00546FB6" w:rsidRPr="00203C77" w:rsidRDefault="00546FB6" w:rsidP="0069255E">
      <w:pPr>
        <w:spacing w:after="0" w:line="240" w:lineRule="auto"/>
        <w:rPr>
          <w:rFonts w:ascii="Agency FB" w:hAnsi="Agency FB"/>
          <w:sz w:val="24"/>
          <w:szCs w:val="24"/>
        </w:rPr>
      </w:pPr>
      <w:r w:rsidRPr="00203C77">
        <w:rPr>
          <w:rFonts w:ascii="Agency FB" w:hAnsi="Agency FB"/>
          <w:sz w:val="24"/>
          <w:szCs w:val="24"/>
        </w:rPr>
        <w:t>Valorizzare l’educazione interculturale attraverso la conoscenza e il dialogo fra le varie culture.</w:t>
      </w:r>
    </w:p>
    <w:p w:rsidR="0031134A" w:rsidRPr="00203C77" w:rsidRDefault="00546FB6" w:rsidP="0069255E">
      <w:pPr>
        <w:spacing w:after="0" w:line="240" w:lineRule="auto"/>
        <w:rPr>
          <w:rFonts w:ascii="Agency FB" w:hAnsi="Agency FB"/>
          <w:sz w:val="24"/>
          <w:szCs w:val="24"/>
        </w:rPr>
      </w:pPr>
      <w:r w:rsidRPr="00203C77">
        <w:rPr>
          <w:rFonts w:ascii="Agency FB" w:hAnsi="Agency FB"/>
          <w:sz w:val="24"/>
          <w:szCs w:val="24"/>
        </w:rPr>
        <w:t>Potenziare le competenze sociali, esp</w:t>
      </w:r>
      <w:r w:rsidR="00E44CE3" w:rsidRPr="00203C77">
        <w:rPr>
          <w:rFonts w:ascii="Agency FB" w:hAnsi="Agency FB"/>
          <w:sz w:val="24"/>
          <w:szCs w:val="24"/>
        </w:rPr>
        <w:t>ressive</w:t>
      </w:r>
      <w:r w:rsidR="002A5B53" w:rsidRPr="00203C77">
        <w:rPr>
          <w:rFonts w:ascii="Agency FB" w:hAnsi="Agency FB"/>
          <w:sz w:val="24"/>
          <w:szCs w:val="24"/>
        </w:rPr>
        <w:t>.</w:t>
      </w:r>
      <w:r w:rsidR="00E44CE3" w:rsidRPr="00203C77">
        <w:rPr>
          <w:rFonts w:ascii="Agency FB" w:hAnsi="Agency FB"/>
          <w:sz w:val="24"/>
          <w:szCs w:val="24"/>
        </w:rPr>
        <w:t xml:space="preserve"> </w:t>
      </w:r>
      <w:r w:rsidR="00203C77" w:rsidRPr="00203C77">
        <w:rPr>
          <w:rFonts w:ascii="Agency FB" w:hAnsi="Agency FB"/>
          <w:sz w:val="24"/>
          <w:szCs w:val="24"/>
        </w:rPr>
        <w:t xml:space="preserve"> </w:t>
      </w:r>
      <w:r w:rsidRPr="00203C77">
        <w:rPr>
          <w:rFonts w:ascii="Agency FB" w:hAnsi="Agency FB"/>
          <w:sz w:val="24"/>
          <w:szCs w:val="24"/>
        </w:rPr>
        <w:t>Le attività proposte mirano al miglioramento del clima di classe e</w:t>
      </w:r>
      <w:r w:rsidR="0069255E" w:rsidRPr="00203C77">
        <w:rPr>
          <w:rFonts w:ascii="Agency FB" w:hAnsi="Agency FB"/>
          <w:sz w:val="24"/>
          <w:szCs w:val="24"/>
        </w:rPr>
        <w:t xml:space="preserve"> delle competenze  sociali.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D442DF" w:rsidRPr="00B9471F" w:rsidTr="005D35D0">
        <w:tc>
          <w:tcPr>
            <w:tcW w:w="14277" w:type="dxa"/>
            <w:shd w:val="clear" w:color="auto" w:fill="auto"/>
          </w:tcPr>
          <w:p w:rsidR="00203C77" w:rsidRPr="00203C77" w:rsidRDefault="00203C77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</w:p>
          <w:p w:rsidR="00CD22CF" w:rsidRPr="00203C77" w:rsidRDefault="00F13761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COMPITO SIGNIFICATIVO</w:t>
            </w:r>
            <w:r w:rsidR="00CD22CF" w:rsidRPr="00203C77">
              <w:rPr>
                <w:rFonts w:ascii="Agency FB" w:hAnsi="Agency FB"/>
                <w:sz w:val="24"/>
                <w:szCs w:val="24"/>
              </w:rPr>
              <w:t xml:space="preserve">: conoscere altre culture attraverso il cibo. </w:t>
            </w:r>
          </w:p>
          <w:p w:rsidR="00D442DF" w:rsidRDefault="00E44CE3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PRODOTTO FINALE</w:t>
            </w:r>
            <w:r w:rsidR="00CE453C" w:rsidRPr="00203C77">
              <w:rPr>
                <w:rFonts w:ascii="Agency FB" w:hAnsi="Agency FB"/>
                <w:sz w:val="24"/>
                <w:szCs w:val="24"/>
              </w:rPr>
              <w:t>:  “ANIMIAMO GLI INGREDIENTI”  dobbiamo prese</w:t>
            </w:r>
            <w:r w:rsidR="00CD22CF" w:rsidRPr="00203C77">
              <w:rPr>
                <w:rFonts w:ascii="Agency FB" w:hAnsi="Agency FB"/>
                <w:sz w:val="24"/>
                <w:szCs w:val="24"/>
              </w:rPr>
              <w:t xml:space="preserve">ntare alla festa interculturale una ricetta – cibo caratteristico dei Paesi conosciuti </w:t>
            </w:r>
            <w:r w:rsidR="00CE453C" w:rsidRPr="00203C77">
              <w:rPr>
                <w:rFonts w:ascii="Agency FB" w:hAnsi="Agency FB"/>
                <w:sz w:val="24"/>
                <w:szCs w:val="24"/>
              </w:rPr>
              <w:t>in modo creativo e accattivante.</w:t>
            </w:r>
          </w:p>
          <w:p w:rsidR="00DE4576" w:rsidRPr="00203C77" w:rsidRDefault="0031134A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Documentazione delle fasi di lavoro con foto che insieme alle ricette andranno a creare un piccolo ricettario.</w:t>
            </w:r>
          </w:p>
        </w:tc>
      </w:tr>
      <w:tr w:rsidR="00D442DF" w:rsidRPr="00190169" w:rsidTr="005D35D0">
        <w:tc>
          <w:tcPr>
            <w:tcW w:w="14277" w:type="dxa"/>
            <w:shd w:val="clear" w:color="auto" w:fill="auto"/>
          </w:tcPr>
          <w:p w:rsidR="009B1DEE" w:rsidRPr="00203C77" w:rsidRDefault="009B1DEE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</w:p>
          <w:p w:rsidR="00D442DF" w:rsidRPr="00203C77" w:rsidRDefault="00D442DF" w:rsidP="00203C77">
            <w:pPr>
              <w:spacing w:line="240" w:lineRule="atLeast"/>
              <w:rPr>
                <w:rFonts w:ascii="Agency FB" w:hAnsi="Agency FB"/>
                <w:color w:val="FF0000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COMPETENZA CHIAVE</w:t>
            </w:r>
          </w:p>
          <w:p w:rsidR="00D442DF" w:rsidRPr="00203C77" w:rsidRDefault="00D442DF" w:rsidP="00203C77">
            <w:pPr>
              <w:pStyle w:val="Default"/>
              <w:spacing w:line="240" w:lineRule="atLeast"/>
              <w:rPr>
                <w:rFonts w:cs="Times New Roman"/>
                <w:color w:val="auto"/>
              </w:rPr>
            </w:pPr>
            <w:r w:rsidRPr="00203C77">
              <w:rPr>
                <w:rFonts w:cs="Times New Roman"/>
                <w:color w:val="auto"/>
              </w:rPr>
              <w:t xml:space="preserve">SOCIALI E CIVICHE: </w:t>
            </w:r>
            <w:r w:rsidR="00E44CE3" w:rsidRPr="00203C77">
              <w:rPr>
                <w:rFonts w:cs="Times New Roman"/>
              </w:rPr>
              <w:t>p</w:t>
            </w:r>
            <w:r w:rsidR="00A03042" w:rsidRPr="00203C77">
              <w:rPr>
                <w:rFonts w:cs="Times New Roman"/>
              </w:rPr>
              <w:t>rendersi cura degli altri</w:t>
            </w:r>
            <w:r w:rsidRPr="00203C77">
              <w:rPr>
                <w:rFonts w:cs="Times New Roman"/>
              </w:rPr>
              <w:t>.</w:t>
            </w:r>
          </w:p>
        </w:tc>
      </w:tr>
      <w:tr w:rsidR="00D442DF" w:rsidRPr="00190169" w:rsidTr="005D35D0">
        <w:tc>
          <w:tcPr>
            <w:tcW w:w="14277" w:type="dxa"/>
            <w:shd w:val="clear" w:color="auto" w:fill="auto"/>
          </w:tcPr>
          <w:p w:rsidR="009B1DEE" w:rsidRPr="00203C77" w:rsidRDefault="009B1DEE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</w:p>
          <w:p w:rsidR="00D442DF" w:rsidRPr="00203C77" w:rsidRDefault="00D442DF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 xml:space="preserve">COMPETENZE CORRELATE: </w:t>
            </w:r>
          </w:p>
          <w:p w:rsidR="002A5B53" w:rsidRDefault="00D442DF" w:rsidP="00203C7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bCs/>
                <w:iCs/>
                <w:sz w:val="24"/>
                <w:szCs w:val="24"/>
              </w:rPr>
              <w:t>SPIRITO DI INIZIATIVA E IMPRENDITORIALITÀ:</w:t>
            </w:r>
            <w:r w:rsidR="00E44CE3" w:rsidRPr="00203C77">
              <w:rPr>
                <w:rFonts w:ascii="Agency FB" w:hAnsi="Agency FB"/>
                <w:sz w:val="24"/>
                <w:szCs w:val="24"/>
              </w:rPr>
              <w:t xml:space="preserve"> l</w:t>
            </w:r>
            <w:r w:rsidRPr="00203C77">
              <w:rPr>
                <w:rFonts w:ascii="Agency FB" w:hAnsi="Agency FB"/>
                <w:sz w:val="24"/>
                <w:szCs w:val="24"/>
              </w:rPr>
              <w:t>’alunno</w:t>
            </w:r>
            <w:r w:rsidR="00E44CE3" w:rsidRPr="00203C77">
              <w:rPr>
                <w:rFonts w:ascii="Agency FB" w:hAnsi="Agency FB"/>
                <w:sz w:val="24"/>
                <w:szCs w:val="24"/>
              </w:rPr>
              <w:t xml:space="preserve"> p</w:t>
            </w:r>
            <w:r w:rsidRPr="00203C77">
              <w:rPr>
                <w:rFonts w:ascii="Agency FB" w:hAnsi="Agency FB"/>
                <w:sz w:val="24"/>
                <w:szCs w:val="24"/>
              </w:rPr>
              <w:t>ianifica e organizza il proprio lavoro p</w:t>
            </w:r>
            <w:r w:rsidR="00AA023A">
              <w:rPr>
                <w:rFonts w:ascii="Agency FB" w:hAnsi="Agency FB"/>
                <w:sz w:val="24"/>
                <w:szCs w:val="24"/>
              </w:rPr>
              <w:t>er realizzare semplici progetti</w:t>
            </w:r>
            <w:r w:rsidR="002A5B53" w:rsidRPr="00203C77">
              <w:rPr>
                <w:rFonts w:ascii="Agency FB" w:hAnsi="Agency FB"/>
                <w:sz w:val="24"/>
                <w:szCs w:val="24"/>
              </w:rPr>
              <w:t>.</w:t>
            </w:r>
          </w:p>
          <w:p w:rsidR="0031134A" w:rsidRPr="00203C77" w:rsidRDefault="0031134A" w:rsidP="00203C7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</w:p>
        </w:tc>
      </w:tr>
      <w:tr w:rsidR="00374DB1" w:rsidRPr="00190169" w:rsidTr="005D35D0">
        <w:tc>
          <w:tcPr>
            <w:tcW w:w="14277" w:type="dxa"/>
            <w:shd w:val="clear" w:color="auto" w:fill="auto"/>
          </w:tcPr>
          <w:p w:rsidR="009B1DEE" w:rsidRPr="00203C77" w:rsidRDefault="009B1DEE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</w:p>
          <w:p w:rsidR="00374DB1" w:rsidRPr="00203C77" w:rsidRDefault="00374DB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SOGGETTI</w:t>
            </w:r>
          </w:p>
          <w:p w:rsidR="00F60BCE" w:rsidRPr="00203C77" w:rsidRDefault="00374DB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Alunni e docenti della sezione dei grandi della scuola dell’infanzia di Bibione,  delle classi terze  delle scuole primarie di San Giorgio, Cesarolo e San Michele al Tagliamento e della classe quarta di San Michele al Tagliamento.</w:t>
            </w:r>
          </w:p>
          <w:p w:rsidR="00203C77" w:rsidRPr="00203C77" w:rsidRDefault="00203C77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</w:p>
        </w:tc>
      </w:tr>
      <w:tr w:rsidR="00F13761" w:rsidRPr="00190169" w:rsidTr="005D35D0">
        <w:tc>
          <w:tcPr>
            <w:tcW w:w="14277" w:type="dxa"/>
            <w:shd w:val="clear" w:color="auto" w:fill="auto"/>
          </w:tcPr>
          <w:p w:rsidR="009B1DEE" w:rsidRPr="00203C77" w:rsidRDefault="009B1DEE" w:rsidP="00203C77">
            <w:pPr>
              <w:spacing w:line="240" w:lineRule="atLeast"/>
              <w:rPr>
                <w:rFonts w:ascii="Agency FB" w:hAnsi="Agency FB"/>
                <w:sz w:val="24"/>
                <w:szCs w:val="24"/>
              </w:rPr>
            </w:pPr>
          </w:p>
          <w:p w:rsidR="009B1DEE" w:rsidRPr="00203C77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SPAZI/TEMPI</w:t>
            </w:r>
          </w:p>
          <w:p w:rsidR="00F13761" w:rsidRPr="00203C77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Aula- palestra -biblioteca- giardino scuola primaria Bibione</w:t>
            </w:r>
          </w:p>
          <w:p w:rsidR="00F13761" w:rsidRPr="00203C77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ottobre – gennaio:  programmazione tra insegnanti</w:t>
            </w:r>
          </w:p>
          <w:p w:rsidR="00F13761" w:rsidRPr="00203C77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dicembre – gennaio: raccolta materiali</w:t>
            </w:r>
          </w:p>
          <w:p w:rsidR="00F13761" w:rsidRPr="00203C77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febbraio – marzo: laboratori dei colori/profumi/spezie realizzati dalla Biblioteca comunale</w:t>
            </w:r>
          </w:p>
          <w:p w:rsidR="00F13761" w:rsidRPr="00203C77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aprile – maggio: attività nelle classi</w:t>
            </w:r>
            <w:r w:rsidR="002A5B53" w:rsidRPr="00203C77">
              <w:rPr>
                <w:rFonts w:ascii="Agency FB" w:hAnsi="Agency FB"/>
                <w:sz w:val="24"/>
                <w:szCs w:val="24"/>
              </w:rPr>
              <w:t xml:space="preserve"> </w:t>
            </w:r>
          </w:p>
          <w:p w:rsidR="00F13761" w:rsidRDefault="00F13761" w:rsidP="00203C77">
            <w:pPr>
              <w:spacing w:after="0" w:line="240" w:lineRule="atLeast"/>
              <w:rPr>
                <w:rFonts w:ascii="Agency FB" w:hAnsi="Agency FB"/>
                <w:sz w:val="24"/>
                <w:szCs w:val="24"/>
              </w:rPr>
            </w:pPr>
            <w:r w:rsidRPr="00203C77">
              <w:rPr>
                <w:rFonts w:ascii="Agency FB" w:hAnsi="Agency FB"/>
                <w:sz w:val="24"/>
                <w:szCs w:val="24"/>
              </w:rPr>
              <w:t>Maggio: festa finale  lunedì 21 maggio, in caso di maltempo la data alternativa è lunedì 28 maggio dalle ore 18:30 alle ore 20:00.</w:t>
            </w:r>
          </w:p>
          <w:p w:rsidR="008506B3" w:rsidRPr="00203C77" w:rsidRDefault="008506B3" w:rsidP="00203C77">
            <w:pPr>
              <w:spacing w:after="0" w:line="240" w:lineRule="atLeast"/>
              <w:rPr>
                <w:rFonts w:ascii="Agency FB" w:hAnsi="Agency FB"/>
                <w:color w:val="FF0000"/>
                <w:sz w:val="24"/>
                <w:szCs w:val="24"/>
              </w:rPr>
            </w:pPr>
          </w:p>
        </w:tc>
      </w:tr>
    </w:tbl>
    <w:p w:rsidR="001E6B2B" w:rsidRDefault="001E6B2B"/>
    <w:tbl>
      <w:tblPr>
        <w:tblW w:w="1198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256"/>
        <w:gridCol w:w="3211"/>
        <w:gridCol w:w="2962"/>
        <w:gridCol w:w="3559"/>
      </w:tblGrid>
      <w:tr w:rsidR="00AA023A" w:rsidRPr="00CB7A94" w:rsidTr="008506B3">
        <w:trPr>
          <w:trHeight w:val="402"/>
          <w:jc w:val="center"/>
        </w:trPr>
        <w:tc>
          <w:tcPr>
            <w:tcW w:w="2256" w:type="dxa"/>
            <w:vAlign w:val="center"/>
          </w:tcPr>
          <w:p w:rsidR="00AA023A" w:rsidRPr="00CB7A94" w:rsidRDefault="00AA023A" w:rsidP="00CB7A9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CB7A94">
              <w:rPr>
                <w:rFonts w:ascii="Agency FB" w:hAnsi="Agency FB"/>
                <w:i/>
                <w:sz w:val="24"/>
                <w:szCs w:val="24"/>
              </w:rPr>
              <w:lastRenderedPageBreak/>
              <w:t>COMPETENZA</w:t>
            </w:r>
          </w:p>
        </w:tc>
        <w:tc>
          <w:tcPr>
            <w:tcW w:w="3211" w:type="dxa"/>
            <w:vAlign w:val="center"/>
          </w:tcPr>
          <w:p w:rsidR="00AA023A" w:rsidRPr="00CB7A94" w:rsidRDefault="00AA023A" w:rsidP="00CB7A9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CB7A94">
              <w:rPr>
                <w:rFonts w:ascii="Agency FB" w:hAnsi="Agency FB"/>
                <w:i/>
                <w:sz w:val="24"/>
                <w:szCs w:val="24"/>
              </w:rPr>
              <w:t>CONOSCENZE</w:t>
            </w:r>
          </w:p>
        </w:tc>
        <w:tc>
          <w:tcPr>
            <w:tcW w:w="2962" w:type="dxa"/>
            <w:vAlign w:val="center"/>
          </w:tcPr>
          <w:p w:rsidR="00AA023A" w:rsidRPr="00CB7A94" w:rsidRDefault="00AA023A" w:rsidP="00CB7A94">
            <w:pPr>
              <w:spacing w:before="120" w:after="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CB7A94">
              <w:rPr>
                <w:rFonts w:ascii="Agency FB" w:hAnsi="Agency FB"/>
                <w:i/>
                <w:sz w:val="24"/>
                <w:szCs w:val="24"/>
              </w:rPr>
              <w:t xml:space="preserve">ABILITÀ </w:t>
            </w:r>
          </w:p>
        </w:tc>
        <w:tc>
          <w:tcPr>
            <w:tcW w:w="3559" w:type="dxa"/>
            <w:tcBorders>
              <w:bottom w:val="single" w:sz="4" w:space="0" w:color="auto"/>
            </w:tcBorders>
            <w:vAlign w:val="center"/>
          </w:tcPr>
          <w:p w:rsidR="00AA023A" w:rsidRPr="00CB7A94" w:rsidRDefault="00AA023A" w:rsidP="008506B3">
            <w:pPr>
              <w:spacing w:before="120" w:after="0" w:line="276" w:lineRule="auto"/>
              <w:rPr>
                <w:rFonts w:ascii="Agency FB" w:hAnsi="Agency FB"/>
                <w:i/>
                <w:sz w:val="24"/>
                <w:szCs w:val="24"/>
              </w:rPr>
            </w:pPr>
            <w:r w:rsidRPr="00CB7A94">
              <w:rPr>
                <w:rFonts w:ascii="Agency FB" w:hAnsi="Agency FB"/>
                <w:i/>
                <w:sz w:val="24"/>
                <w:szCs w:val="24"/>
              </w:rPr>
              <w:t xml:space="preserve">ELENCO DELLE ATTIVITÀ PREVISTE </w:t>
            </w:r>
          </w:p>
        </w:tc>
      </w:tr>
      <w:tr w:rsidR="00AA023A" w:rsidRPr="00A51399" w:rsidTr="008506B3">
        <w:trPr>
          <w:trHeight w:val="402"/>
          <w:jc w:val="center"/>
        </w:trPr>
        <w:tc>
          <w:tcPr>
            <w:tcW w:w="2256" w:type="dxa"/>
            <w:vAlign w:val="center"/>
          </w:tcPr>
          <w:p w:rsidR="00AA023A" w:rsidRPr="009B6B89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9B6B89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Competenze di cittadinanza attiva:</w:t>
            </w:r>
          </w:p>
          <w:p w:rsidR="00AA023A" w:rsidRPr="009B6B89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9B6B89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 xml:space="preserve">Prendersi cura degli altri </w:t>
            </w:r>
          </w:p>
          <w:p w:rsidR="00AA023A" w:rsidRPr="002A711F" w:rsidRDefault="00AA023A" w:rsidP="002A711F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9B6B89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 xml:space="preserve">Sviluppare modalità consapevoli di convivenza civile, di rispetto delle differenze, di confronto responsabile e di dialogo; comprendere il significato delle regole per la convivenza sociale e rispettarle. </w:t>
            </w:r>
          </w:p>
        </w:tc>
        <w:tc>
          <w:tcPr>
            <w:tcW w:w="3211" w:type="dxa"/>
          </w:tcPr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Pr="001E5A99" w:rsidRDefault="00AA023A" w:rsidP="001E5A99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1E5A99">
              <w:rPr>
                <w:rFonts w:ascii="Agency FB" w:hAnsi="Agency FB"/>
                <w:sz w:val="24"/>
                <w:szCs w:val="24"/>
                <w:lang w:eastAsia="it-IT"/>
              </w:rPr>
              <w:t>Significato del termine rispetto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 xml:space="preserve"> e diversità.</w:t>
            </w:r>
            <w:r w:rsidRPr="001E5A99">
              <w:rPr>
                <w:rFonts w:ascii="Agency FB" w:hAnsi="Agency FB"/>
                <w:sz w:val="24"/>
                <w:szCs w:val="24"/>
                <w:lang w:eastAsia="it-IT"/>
              </w:rPr>
              <w:t xml:space="preserve">  </w:t>
            </w:r>
          </w:p>
          <w:p w:rsidR="00AA023A" w:rsidRPr="001E5A99" w:rsidRDefault="00AA023A" w:rsidP="001E5A99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>
              <w:rPr>
                <w:rFonts w:ascii="Agency FB" w:hAnsi="Agency FB"/>
                <w:sz w:val="24"/>
                <w:szCs w:val="24"/>
                <w:lang w:eastAsia="it-IT"/>
              </w:rPr>
              <w:t>Dinamiche di gruppo</w:t>
            </w:r>
            <w:r w:rsidRPr="001E5A99">
              <w:rPr>
                <w:rFonts w:ascii="Agency FB" w:hAnsi="Agency FB"/>
                <w:sz w:val="24"/>
                <w:szCs w:val="24"/>
                <w:lang w:eastAsia="it-IT"/>
              </w:rPr>
              <w:t xml:space="preserve">. </w:t>
            </w: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A03042">
              <w:rPr>
                <w:rFonts w:ascii="Agency FB" w:hAnsi="Agency FB"/>
                <w:sz w:val="24"/>
                <w:szCs w:val="24"/>
                <w:lang w:eastAsia="it-IT"/>
              </w:rPr>
              <w:t>Elementi generali di comunicazio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ne interpersonale.</w:t>
            </w: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8C4EE6">
              <w:rPr>
                <w:rFonts w:ascii="Agency FB" w:hAnsi="Agency FB"/>
                <w:sz w:val="24"/>
                <w:szCs w:val="24"/>
                <w:lang w:eastAsia="it-IT"/>
              </w:rPr>
              <w:t>Differenze di cultura e religione</w:t>
            </w: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Pr="00B10077" w:rsidRDefault="00AA023A" w:rsidP="00E937B8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</w:tc>
        <w:tc>
          <w:tcPr>
            <w:tcW w:w="2962" w:type="dxa"/>
          </w:tcPr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t>Scuola dell’infanzia: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8C4EE6">
              <w:rPr>
                <w:rFonts w:ascii="Agency FB" w:hAnsi="Agency FB"/>
                <w:bCs/>
                <w:sz w:val="24"/>
                <w:szCs w:val="24"/>
              </w:rPr>
              <w:t>Rispettare le regole.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           R</w:t>
            </w:r>
            <w:r w:rsidRPr="002A711F">
              <w:rPr>
                <w:rFonts w:ascii="Agency FB" w:hAnsi="Agency FB"/>
                <w:bCs/>
                <w:sz w:val="24"/>
                <w:szCs w:val="24"/>
              </w:rPr>
              <w:t>isp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ettare ed aiutare gli altri. Accogliere la diversità         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t>Scuola primaria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4F66AC">
              <w:rPr>
                <w:rFonts w:ascii="Agency FB" w:hAnsi="Agency FB"/>
                <w:bCs/>
                <w:sz w:val="24"/>
                <w:szCs w:val="24"/>
              </w:rPr>
              <w:t>Riconoscere e accettare l’altro nelle sue diversità, rispettare i punti di vista differenti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 e la diversità di ogni tipo  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4F66AC">
              <w:rPr>
                <w:rFonts w:ascii="Agency FB" w:hAnsi="Agency FB"/>
                <w:bCs/>
                <w:sz w:val="24"/>
                <w:szCs w:val="24"/>
              </w:rPr>
              <w:t>Cooperare con i compagni Considerare la divers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ità come risorsa di crescita </w:t>
            </w:r>
            <w:r w:rsidRPr="004F66AC">
              <w:rPr>
                <w:rFonts w:ascii="Agency FB" w:hAnsi="Agency FB"/>
                <w:bCs/>
                <w:sz w:val="24"/>
                <w:szCs w:val="24"/>
              </w:rPr>
              <w:t xml:space="preserve"> 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4F66AC">
              <w:rPr>
                <w:rFonts w:ascii="Agency FB" w:hAnsi="Agency FB"/>
                <w:bCs/>
                <w:sz w:val="24"/>
                <w:szCs w:val="24"/>
              </w:rPr>
              <w:t>Attivare modalità rela</w:t>
            </w:r>
            <w:r>
              <w:rPr>
                <w:rFonts w:ascii="Agency FB" w:hAnsi="Agency FB"/>
                <w:bCs/>
                <w:sz w:val="24"/>
                <w:szCs w:val="24"/>
              </w:rPr>
              <w:t>zionali positive con compagni e adulti</w:t>
            </w:r>
          </w:p>
          <w:p w:rsidR="00AA023A" w:rsidRPr="00F13761" w:rsidRDefault="00AA023A" w:rsidP="00546FB6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391883">
              <w:rPr>
                <w:rFonts w:ascii="Agency FB" w:hAnsi="Agency FB"/>
                <w:bCs/>
                <w:sz w:val="24"/>
                <w:szCs w:val="24"/>
              </w:rPr>
              <w:t>Partecipare all’attività di gruppo confrontandosi con gli altri, valutando le varie soluzioni proposte, assumendo e port</w:t>
            </w:r>
            <w:r>
              <w:rPr>
                <w:rFonts w:ascii="Agency FB" w:hAnsi="Agency FB"/>
                <w:bCs/>
                <w:sz w:val="24"/>
                <w:szCs w:val="24"/>
              </w:rPr>
              <w:t>ando a termine ruoli e compiti</w:t>
            </w:r>
          </w:p>
        </w:tc>
        <w:tc>
          <w:tcPr>
            <w:tcW w:w="3559" w:type="dxa"/>
            <w:vMerge w:val="restart"/>
            <w:tcBorders>
              <w:top w:val="single" w:sz="4" w:space="0" w:color="auto"/>
            </w:tcBorders>
          </w:tcPr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B058C0" w:rsidP="005772BB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Scuola primaria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Ricerca di materiali (cibi collegati a feste dei vari Paesi)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Cesarolo: Grecia – Albania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Bibione: Kuwait, Germania, Albania,…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San Giorgio: Senegal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San Michele: Italia – regione Veneto (tradizione locale);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confronto e discussione;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testo regolativo;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laboratorio sui profumi/spezie/colori;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rielaborazione;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AA023A">
              <w:rPr>
                <w:rFonts w:ascii="Agency FB" w:hAnsi="Agency FB"/>
                <w:sz w:val="24"/>
                <w:szCs w:val="24"/>
              </w:rPr>
              <w:t xml:space="preserve">  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progettazione attraverso lavori di gruppo;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 xml:space="preserve">sintesi e </w:t>
            </w:r>
            <w:r w:rsidRPr="00AA023A">
              <w:rPr>
                <w:rFonts w:ascii="Agency FB" w:hAnsi="Agency FB"/>
                <w:sz w:val="24"/>
                <w:szCs w:val="24"/>
              </w:rPr>
              <w:t>rappresentazione utilizzand</w:t>
            </w:r>
            <w:r>
              <w:rPr>
                <w:rFonts w:ascii="Agency FB" w:hAnsi="Agency FB"/>
                <w:sz w:val="24"/>
                <w:szCs w:val="24"/>
              </w:rPr>
              <w:t>o linguaggi espressivi diversi (d</w:t>
            </w:r>
            <w:r w:rsidRPr="00F8320E">
              <w:rPr>
                <w:rFonts w:ascii="Agency FB" w:hAnsi="Agency FB"/>
                <w:sz w:val="24"/>
                <w:szCs w:val="24"/>
              </w:rPr>
              <w:t>isegni, cartelloni</w:t>
            </w:r>
            <w:r>
              <w:rPr>
                <w:rFonts w:ascii="Agency FB" w:hAnsi="Agency FB"/>
                <w:sz w:val="24"/>
                <w:szCs w:val="24"/>
              </w:rPr>
              <w:t>, danze, brevi presentazioni);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raccolta delle ricette per realizzare un ricettario;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realizzazione planisfero;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c</w:t>
            </w:r>
            <w:r w:rsidRPr="00F8320E">
              <w:rPr>
                <w:rFonts w:ascii="Agency FB" w:hAnsi="Agency FB"/>
                <w:sz w:val="24"/>
                <w:szCs w:val="24"/>
              </w:rPr>
              <w:t>anzone “Aggiungi un posto a tavola”</w:t>
            </w:r>
            <w:r>
              <w:rPr>
                <w:rFonts w:ascii="Agency FB" w:hAnsi="Agency FB"/>
                <w:sz w:val="24"/>
                <w:szCs w:val="24"/>
              </w:rPr>
              <w:t>;</w:t>
            </w:r>
          </w:p>
          <w:p w:rsidR="008506B3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Pr="00DF083E" w:rsidRDefault="008506B3" w:rsidP="00AA023A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AA023A">
              <w:rPr>
                <w:rFonts w:ascii="Agency FB" w:hAnsi="Agency FB"/>
                <w:sz w:val="24"/>
                <w:szCs w:val="24"/>
              </w:rPr>
              <w:t>festa .</w:t>
            </w: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B058C0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Scuola dell’infanzia</w:t>
            </w:r>
          </w:p>
          <w:p w:rsidR="00B058C0" w:rsidRDefault="00B058C0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B058C0" w:rsidRDefault="00B058C0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B058C0">
              <w:rPr>
                <w:rFonts w:ascii="Agency FB" w:hAnsi="Agency FB"/>
                <w:sz w:val="24"/>
                <w:szCs w:val="24"/>
              </w:rPr>
              <w:t>Ricerca di materiali</w:t>
            </w:r>
          </w:p>
          <w:p w:rsidR="00B058C0" w:rsidRDefault="00B058C0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Confronto</w:t>
            </w:r>
            <w:r w:rsidRPr="00B058C0">
              <w:rPr>
                <w:rFonts w:ascii="Agency FB" w:hAnsi="Agency FB"/>
                <w:sz w:val="24"/>
                <w:szCs w:val="24"/>
              </w:rPr>
              <w:t xml:space="preserve"> </w:t>
            </w:r>
          </w:p>
          <w:p w:rsidR="00B058C0" w:rsidRPr="00B058C0" w:rsidRDefault="00B058C0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B058C0">
              <w:rPr>
                <w:rFonts w:ascii="Agency FB" w:hAnsi="Agency FB"/>
                <w:sz w:val="24"/>
                <w:szCs w:val="24"/>
              </w:rPr>
              <w:t>Sagome dei bambini riempite con immagin</w:t>
            </w:r>
            <w:r>
              <w:rPr>
                <w:rFonts w:ascii="Agency FB" w:hAnsi="Agency FB"/>
                <w:sz w:val="24"/>
                <w:szCs w:val="24"/>
              </w:rPr>
              <w:t>i di alimenti (tipo Arcimboldo), in tutto 21 sagome; d</w:t>
            </w:r>
            <w:r w:rsidRPr="00B058C0">
              <w:rPr>
                <w:rFonts w:ascii="Agency FB" w:hAnsi="Agency FB"/>
                <w:sz w:val="24"/>
                <w:szCs w:val="24"/>
              </w:rPr>
              <w:t>ue di queste saranno riempite con ricette:</w:t>
            </w:r>
          </w:p>
          <w:p w:rsidR="00B058C0" w:rsidRPr="00B058C0" w:rsidRDefault="00B058C0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B058C0" w:rsidRPr="00B058C0" w:rsidRDefault="00B058C0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B058C0">
              <w:rPr>
                <w:rFonts w:ascii="Agency FB" w:hAnsi="Agency FB"/>
                <w:sz w:val="24"/>
                <w:szCs w:val="24"/>
              </w:rPr>
              <w:t xml:space="preserve">  1 </w:t>
            </w:r>
            <w:r>
              <w:rPr>
                <w:rFonts w:ascii="Agency FB" w:hAnsi="Agency FB"/>
                <w:sz w:val="24"/>
                <w:szCs w:val="24"/>
              </w:rPr>
              <w:t>ricetta di omelette con melanzan</w:t>
            </w:r>
            <w:r w:rsidRPr="00B058C0">
              <w:rPr>
                <w:rFonts w:ascii="Agency FB" w:hAnsi="Agency FB"/>
                <w:sz w:val="24"/>
                <w:szCs w:val="24"/>
              </w:rPr>
              <w:t>a e zucchina (come da canzone: il RAP di Maggie e Jack)</w:t>
            </w:r>
          </w:p>
          <w:p w:rsidR="00A066E8" w:rsidRPr="00B058C0" w:rsidRDefault="00B058C0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B058C0">
              <w:rPr>
                <w:rFonts w:ascii="Agency FB" w:hAnsi="Agency FB"/>
                <w:sz w:val="24"/>
                <w:szCs w:val="24"/>
              </w:rPr>
              <w:t xml:space="preserve">   2- ricetta del frullato di frutta (come da canzone Frullato twist)</w:t>
            </w:r>
          </w:p>
          <w:p w:rsidR="00B058C0" w:rsidRPr="00B058C0" w:rsidRDefault="00B058C0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B058C0" w:rsidRDefault="00B058C0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 w:rsidRPr="00B058C0">
              <w:rPr>
                <w:rFonts w:ascii="Agency FB" w:hAnsi="Agency FB"/>
                <w:sz w:val="24"/>
                <w:szCs w:val="24"/>
              </w:rPr>
              <w:t>- Ballo dei due brani da parte di tutti i bambini.</w:t>
            </w:r>
          </w:p>
          <w:p w:rsidR="00A066E8" w:rsidRDefault="00A066E8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A066E8" w:rsidRPr="00B058C0" w:rsidRDefault="00A066E8" w:rsidP="00B058C0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  <w:r>
              <w:rPr>
                <w:rFonts w:ascii="Agency FB" w:hAnsi="Agency FB"/>
                <w:sz w:val="24"/>
                <w:szCs w:val="24"/>
              </w:rPr>
              <w:t>Le sagome verranno utilizzate come sfondo insieme al planisfero.</w:t>
            </w:r>
            <w:bookmarkStart w:id="0" w:name="_GoBack"/>
            <w:bookmarkEnd w:id="0"/>
          </w:p>
          <w:p w:rsidR="00B058C0" w:rsidRDefault="00B058C0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Pr="00DF083E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8506B3" w:rsidRDefault="008506B3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  <w:p w:rsidR="00AA023A" w:rsidRPr="00A51399" w:rsidRDefault="00AA023A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</w:tc>
      </w:tr>
      <w:tr w:rsidR="00AA023A" w:rsidRPr="00A51399" w:rsidTr="00F13761">
        <w:trPr>
          <w:trHeight w:val="402"/>
          <w:jc w:val="center"/>
        </w:trPr>
        <w:tc>
          <w:tcPr>
            <w:tcW w:w="2256" w:type="dxa"/>
            <w:vAlign w:val="center"/>
          </w:tcPr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2A711F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ITALIANO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32264A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ASCOLTO E PARLATO Interagire in situazioni comunicative diverse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32264A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32264A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EC64EE" w:rsidRPr="00EC64EE" w:rsidRDefault="00EC64EE" w:rsidP="00EC64EE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EC64EE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lastRenderedPageBreak/>
              <w:t xml:space="preserve">LETTURA E COMPRENSIONE Individuare informazioni, relazioni e scopi di un testo  letto  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0E0011">
            <w:pPr>
              <w:spacing w:after="0"/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0E0011">
            <w:pPr>
              <w:spacing w:after="0"/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9D5D64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 xml:space="preserve">SCRITTURA </w:t>
            </w:r>
          </w:p>
          <w:p w:rsidR="00AA023A" w:rsidRDefault="00AA023A" w:rsidP="000E0011">
            <w:pPr>
              <w:spacing w:after="0"/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9D5D64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Produrre e rielaborare testi a seconda dello scopo comunicativo</w:t>
            </w:r>
          </w:p>
        </w:tc>
        <w:tc>
          <w:tcPr>
            <w:tcW w:w="3211" w:type="dxa"/>
          </w:tcPr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32264A">
              <w:rPr>
                <w:rFonts w:ascii="Agency FB" w:hAnsi="Agency FB"/>
                <w:sz w:val="24"/>
                <w:szCs w:val="24"/>
                <w:lang w:eastAsia="it-IT"/>
              </w:rPr>
              <w:t>Regole della comunicazione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 xml:space="preserve"> e della conversazione</w:t>
            </w: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EC64EE">
              <w:rPr>
                <w:rFonts w:ascii="Agency FB" w:hAnsi="Agency FB"/>
                <w:sz w:val="24"/>
                <w:szCs w:val="24"/>
                <w:lang w:eastAsia="it-IT"/>
              </w:rPr>
              <w:lastRenderedPageBreak/>
              <w:t xml:space="preserve">individuazione delle informazioni principali, </w:t>
            </w:r>
          </w:p>
          <w:p w:rsidR="00AA023A" w:rsidRDefault="00EC64EE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EC64EE">
              <w:rPr>
                <w:rFonts w:ascii="Agency FB" w:hAnsi="Agency FB"/>
                <w:sz w:val="24"/>
                <w:szCs w:val="24"/>
                <w:lang w:eastAsia="it-IT"/>
              </w:rPr>
              <w:t>schemi per rappresentare informazioni contenute in testi</w:t>
            </w: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155723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DE4576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DE4576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32264A">
              <w:rPr>
                <w:rFonts w:ascii="Agency FB" w:hAnsi="Agency FB"/>
                <w:sz w:val="24"/>
                <w:szCs w:val="24"/>
                <w:lang w:eastAsia="it-IT"/>
              </w:rPr>
              <w:t>Tecnich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e di scrittura relative a</w:t>
            </w:r>
            <w:r w:rsidRPr="0032264A">
              <w:rPr>
                <w:rFonts w:ascii="Agency FB" w:hAnsi="Agency FB"/>
                <w:sz w:val="24"/>
                <w:szCs w:val="24"/>
                <w:lang w:eastAsia="it-IT"/>
              </w:rPr>
              <w:t xml:space="preserve"> testi regolativi</w:t>
            </w:r>
          </w:p>
        </w:tc>
        <w:tc>
          <w:tcPr>
            <w:tcW w:w="2962" w:type="dxa"/>
          </w:tcPr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lastRenderedPageBreak/>
              <w:t>Scuola dell’infanzia/primaria</w:t>
            </w: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8C4EE6">
              <w:rPr>
                <w:rFonts w:ascii="Agency FB" w:hAnsi="Agency FB"/>
                <w:bCs/>
                <w:sz w:val="24"/>
                <w:szCs w:val="24"/>
              </w:rPr>
              <w:t>Comunicare emozioni sentimenti ed esperienze.</w:t>
            </w: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32264A">
              <w:rPr>
                <w:rFonts w:ascii="Agency FB" w:hAnsi="Agency FB"/>
                <w:bCs/>
                <w:sz w:val="24"/>
                <w:szCs w:val="24"/>
              </w:rPr>
              <w:t>Prendere la parola negli scambi comunicativi r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ispettando i turni di parola. </w:t>
            </w: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32264A">
              <w:rPr>
                <w:rFonts w:ascii="Agency FB" w:hAnsi="Agency FB"/>
                <w:bCs/>
                <w:sz w:val="24"/>
                <w:szCs w:val="24"/>
              </w:rPr>
              <w:t xml:space="preserve">Comprendere l’argomento e le informazioni principali di 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discorsi </w:t>
            </w:r>
            <w:r>
              <w:rPr>
                <w:rFonts w:ascii="Agency FB" w:hAnsi="Agency FB"/>
                <w:bCs/>
                <w:sz w:val="24"/>
                <w:szCs w:val="24"/>
              </w:rPr>
              <w:lastRenderedPageBreak/>
              <w:t xml:space="preserve">affrontati in classe. </w:t>
            </w:r>
          </w:p>
          <w:p w:rsidR="00EC64EE" w:rsidRPr="00EC64EE" w:rsidRDefault="00EC64EE" w:rsidP="00EC64EE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EC64EE">
              <w:rPr>
                <w:rFonts w:ascii="Agency FB" w:hAnsi="Agency FB"/>
                <w:bCs/>
                <w:sz w:val="24"/>
                <w:szCs w:val="24"/>
              </w:rPr>
              <w:t>Legger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e semplici testi </w:t>
            </w:r>
            <w:r w:rsidRPr="00EC64EE">
              <w:rPr>
                <w:rFonts w:ascii="Agency FB" w:hAnsi="Agency FB"/>
                <w:bCs/>
                <w:sz w:val="24"/>
                <w:szCs w:val="24"/>
              </w:rPr>
              <w:t xml:space="preserve"> per ricavarne informazioni utili ad 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ampliare conoscenze </w:t>
            </w:r>
            <w:r w:rsidRPr="00EC64EE">
              <w:rPr>
                <w:rFonts w:ascii="Agency FB" w:hAnsi="Agency FB"/>
                <w:bCs/>
                <w:sz w:val="24"/>
                <w:szCs w:val="24"/>
              </w:rPr>
              <w:t xml:space="preserve">. </w:t>
            </w:r>
          </w:p>
          <w:p w:rsidR="00EC64EE" w:rsidRDefault="00EC64EE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t>Scuola primaria</w:t>
            </w: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32264A">
              <w:rPr>
                <w:rFonts w:ascii="Agency FB" w:hAnsi="Agency FB"/>
                <w:bCs/>
                <w:sz w:val="24"/>
                <w:szCs w:val="24"/>
              </w:rPr>
              <w:t>Scrivere semplici testi regolativi o progetti schematici per l’esecuzio</w:t>
            </w:r>
            <w:r>
              <w:rPr>
                <w:rFonts w:ascii="Agency FB" w:hAnsi="Agency FB"/>
                <w:bCs/>
                <w:sz w:val="24"/>
                <w:szCs w:val="24"/>
              </w:rPr>
              <w:t>ne di attività ( ricette</w:t>
            </w:r>
            <w:r w:rsidRPr="0032264A">
              <w:rPr>
                <w:rFonts w:ascii="Agency FB" w:hAnsi="Agency FB"/>
                <w:bCs/>
                <w:sz w:val="24"/>
                <w:szCs w:val="24"/>
              </w:rPr>
              <w:t xml:space="preserve">).  </w:t>
            </w:r>
          </w:p>
        </w:tc>
        <w:tc>
          <w:tcPr>
            <w:tcW w:w="3559" w:type="dxa"/>
            <w:vMerge/>
          </w:tcPr>
          <w:p w:rsidR="00AA023A" w:rsidRDefault="00AA023A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</w:tc>
      </w:tr>
      <w:tr w:rsidR="00AA023A" w:rsidRPr="00A51399" w:rsidTr="00F13761">
        <w:trPr>
          <w:trHeight w:val="402"/>
          <w:jc w:val="center"/>
        </w:trPr>
        <w:tc>
          <w:tcPr>
            <w:tcW w:w="2256" w:type="dxa"/>
            <w:vAlign w:val="center"/>
          </w:tcPr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DE4576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lastRenderedPageBreak/>
              <w:t>GEOGRAFIA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Orientarsi nello spazio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0E0011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Usare sistemi di orientamento convenzionali in uno spazio fisico vissuto e rappresentato</w:t>
            </w:r>
          </w:p>
          <w:p w:rsidR="00EC64EE" w:rsidRDefault="00EC64EE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EC64EE" w:rsidRDefault="00EC64EE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8A3EF2" w:rsidRDefault="008A3EF2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EC64EE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EC64EE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Riconoscere gli elementi che caratterizzano il territorio</w:t>
            </w:r>
          </w:p>
          <w:p w:rsidR="00AA023A" w:rsidRDefault="00AA023A" w:rsidP="00EC64EE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11" w:type="dxa"/>
          </w:tcPr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>
              <w:rPr>
                <w:rFonts w:ascii="Agency FB" w:hAnsi="Agency FB"/>
                <w:sz w:val="24"/>
                <w:szCs w:val="24"/>
                <w:lang w:eastAsia="it-IT"/>
              </w:rPr>
              <w:t>La</w:t>
            </w:r>
            <w:r w:rsidRPr="0099509D">
              <w:rPr>
                <w:rFonts w:ascii="Agency FB" w:hAnsi="Agency FB"/>
                <w:sz w:val="24"/>
                <w:szCs w:val="24"/>
                <w:lang w:eastAsia="it-IT"/>
              </w:rPr>
              <w:t xml:space="preserve"> posizione nello spazio, tra gli oggetti e l’ambient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e</w:t>
            </w: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8506B3" w:rsidRDefault="008506B3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952F68">
              <w:rPr>
                <w:rFonts w:ascii="Agency FB" w:hAnsi="Agency FB"/>
                <w:sz w:val="24"/>
                <w:szCs w:val="24"/>
                <w:lang w:eastAsia="it-IT"/>
              </w:rPr>
              <w:t>L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ettura ed utilizzo  di fotografie, immagini</w:t>
            </w:r>
            <w:r w:rsidRPr="00952F68">
              <w:rPr>
                <w:rFonts w:ascii="Agency FB" w:hAnsi="Agency FB"/>
                <w:sz w:val="24"/>
                <w:szCs w:val="24"/>
                <w:lang w:eastAsia="it-IT"/>
              </w:rPr>
              <w:t>,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 xml:space="preserve"> planisfero</w:t>
            </w: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8A3EF2" w:rsidRDefault="008A3EF2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EC64EE" w:rsidRPr="00F13761" w:rsidRDefault="00EC64EE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>
              <w:rPr>
                <w:rFonts w:ascii="Agency FB" w:hAnsi="Agency FB"/>
                <w:sz w:val="24"/>
                <w:szCs w:val="24"/>
                <w:lang w:eastAsia="it-IT"/>
              </w:rPr>
              <w:t>Alcuni e</w:t>
            </w:r>
            <w:r w:rsidRPr="00EC64EE">
              <w:rPr>
                <w:rFonts w:ascii="Agency FB" w:hAnsi="Agency FB"/>
                <w:sz w:val="24"/>
                <w:szCs w:val="24"/>
                <w:lang w:eastAsia="it-IT"/>
              </w:rPr>
              <w:t xml:space="preserve">lementi dei principali paesaggi italiani, europei e mondiali, in relazione ai 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quadri sociali</w:t>
            </w:r>
            <w:r w:rsidRPr="00EC64EE">
              <w:rPr>
                <w:rFonts w:ascii="Agency FB" w:hAnsi="Agency FB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2962" w:type="dxa"/>
          </w:tcPr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t>Scuola dell’infanzia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99509D">
              <w:rPr>
                <w:rFonts w:ascii="Agency FB" w:hAnsi="Agency FB"/>
                <w:bCs/>
                <w:sz w:val="24"/>
                <w:szCs w:val="24"/>
              </w:rPr>
              <w:t>Individuare e descrivere le posizioni di oggetti nello spazio usando termini come: avanti, dietro, sopra-sotto, destra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 sinistra ecc.</w:t>
            </w:r>
          </w:p>
          <w:p w:rsidR="00AA023A" w:rsidRDefault="00AA023A" w:rsidP="004F66AC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t xml:space="preserve">Scuola primaria </w:t>
            </w:r>
          </w:p>
          <w:p w:rsidR="00AA023A" w:rsidRPr="00952F68" w:rsidRDefault="00AA023A" w:rsidP="00952F68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952F68">
              <w:rPr>
                <w:rFonts w:ascii="Agency FB" w:hAnsi="Agency FB"/>
                <w:bCs/>
                <w:sz w:val="24"/>
                <w:szCs w:val="24"/>
              </w:rPr>
              <w:t>Estendere le proprie carte mentali al territorio italiano, all'Europa e ai diversi continenti, attraverso gli strumen</w:t>
            </w:r>
            <w:r>
              <w:rPr>
                <w:rFonts w:ascii="Agency FB" w:hAnsi="Agency FB"/>
                <w:bCs/>
                <w:sz w:val="24"/>
                <w:szCs w:val="24"/>
              </w:rPr>
              <w:t>ti dell'osservazione indiretta (orientarsi in un planisfero)</w:t>
            </w:r>
          </w:p>
          <w:p w:rsidR="008A3EF2" w:rsidRDefault="008A3EF2" w:rsidP="008A3EF2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Default="008A3EF2" w:rsidP="00952F68">
            <w:pPr>
              <w:rPr>
                <w:rFonts w:ascii="Agency FB" w:hAnsi="Agency FB"/>
                <w:bCs/>
                <w:sz w:val="24"/>
                <w:szCs w:val="24"/>
              </w:rPr>
            </w:pPr>
            <w:r>
              <w:rPr>
                <w:rFonts w:ascii="Agency FB" w:hAnsi="Agency FB"/>
                <w:bCs/>
                <w:sz w:val="24"/>
                <w:szCs w:val="24"/>
              </w:rPr>
              <w:t>Cogliere analogie e  differenze  ambientali</w:t>
            </w:r>
            <w:r w:rsidRPr="008A3EF2">
              <w:rPr>
                <w:rFonts w:ascii="Agency FB" w:hAnsi="Agency FB"/>
                <w:bCs/>
                <w:sz w:val="24"/>
                <w:szCs w:val="24"/>
              </w:rPr>
              <w:t xml:space="preserve"> e cultu</w:t>
            </w:r>
            <w:r>
              <w:rPr>
                <w:rFonts w:ascii="Agency FB" w:hAnsi="Agency FB"/>
                <w:bCs/>
                <w:sz w:val="24"/>
                <w:szCs w:val="24"/>
              </w:rPr>
              <w:t>rali da tutelare e valorizzare.</w:t>
            </w:r>
          </w:p>
        </w:tc>
        <w:tc>
          <w:tcPr>
            <w:tcW w:w="3559" w:type="dxa"/>
            <w:vMerge/>
          </w:tcPr>
          <w:p w:rsidR="00AA023A" w:rsidRDefault="00AA023A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</w:tc>
      </w:tr>
      <w:tr w:rsidR="00AA023A" w:rsidRPr="00A51399" w:rsidTr="000A441D">
        <w:trPr>
          <w:trHeight w:val="402"/>
          <w:jc w:val="center"/>
        </w:trPr>
        <w:tc>
          <w:tcPr>
            <w:tcW w:w="2256" w:type="dxa"/>
            <w:tcBorders>
              <w:bottom w:val="double" w:sz="4" w:space="0" w:color="auto"/>
            </w:tcBorders>
            <w:vAlign w:val="center"/>
          </w:tcPr>
          <w:p w:rsidR="00AA023A" w:rsidRDefault="00AA023A" w:rsidP="00482539">
            <w:pPr>
              <w:spacing w:after="0"/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482539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lastRenderedPageBreak/>
              <w:t xml:space="preserve">MUSICA </w:t>
            </w:r>
          </w:p>
          <w:p w:rsidR="00AA023A" w:rsidRDefault="00AA023A" w:rsidP="00482539">
            <w:pPr>
              <w:spacing w:after="0"/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ARTE E  IMMAGINE</w:t>
            </w:r>
          </w:p>
          <w:p w:rsidR="00AA023A" w:rsidRDefault="00AA023A" w:rsidP="00482539">
            <w:pPr>
              <w:spacing w:after="0"/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 xml:space="preserve">MOTORIA 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F60F17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Esplorare diverse possibilità espressive della voce, di oggetti sonori e strumenti musicali,</w:t>
            </w:r>
            <w: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F60F17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imparando ad ascoltare se stesso e gli altri</w:t>
            </w: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:rsidR="00AA023A" w:rsidRDefault="00AA023A" w:rsidP="00DC32D1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 w:rsidRPr="00F60F17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ielaborare in modo creativo le immagini attraverso molteplici tecniche,  materiali e  strumenti..</w:t>
            </w:r>
          </w:p>
          <w:p w:rsidR="00AA023A" w:rsidRDefault="00AA023A" w:rsidP="00482539">
            <w:pPr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482539">
              <w:rPr>
                <w:rFonts w:ascii="Agency FB" w:eastAsia="SimSun" w:hAnsi="Agency FB" w:cs="Mangal"/>
                <w:bCs/>
                <w:kern w:val="1"/>
                <w:sz w:val="24"/>
                <w:szCs w:val="24"/>
                <w:lang w:eastAsia="zh-CN" w:bidi="hi-IN"/>
              </w:rPr>
              <w:t>Utilizzare gli aspetti comunicativi o relazionali del messaggio corporeo</w:t>
            </w:r>
          </w:p>
        </w:tc>
        <w:tc>
          <w:tcPr>
            <w:tcW w:w="3211" w:type="dxa"/>
            <w:tcBorders>
              <w:bottom w:val="double" w:sz="4" w:space="0" w:color="auto"/>
            </w:tcBorders>
          </w:tcPr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Pr="00F13761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F13761">
              <w:rPr>
                <w:rFonts w:ascii="Agency FB" w:hAnsi="Agency FB"/>
                <w:sz w:val="24"/>
                <w:szCs w:val="24"/>
                <w:lang w:eastAsia="it-IT"/>
              </w:rPr>
              <w:t xml:space="preserve">Linguaggi espressivi </w:t>
            </w:r>
          </w:p>
          <w:p w:rsidR="00AA023A" w:rsidRPr="00F13761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Pr="00F13761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F13761">
              <w:rPr>
                <w:rFonts w:ascii="Agency FB" w:hAnsi="Agency FB"/>
                <w:sz w:val="24"/>
                <w:szCs w:val="24"/>
                <w:lang w:eastAsia="it-IT"/>
              </w:rPr>
              <w:t>Esecuzione  in gruppo, di semplici brani vocali appartenenti a generi e culture differenti.</w:t>
            </w: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482539">
              <w:rPr>
                <w:rFonts w:ascii="Agency FB" w:hAnsi="Agency FB"/>
                <w:sz w:val="24"/>
                <w:szCs w:val="24"/>
                <w:lang w:eastAsia="it-IT"/>
              </w:rPr>
              <w:t>Rappresentazione e comunicazione della realtà percepita.</w:t>
            </w: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Default="00AA023A" w:rsidP="00F13761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</w:p>
          <w:p w:rsidR="00AA023A" w:rsidRPr="00482539" w:rsidRDefault="00AA023A" w:rsidP="00482539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>
              <w:rPr>
                <w:rFonts w:ascii="Agency FB" w:hAnsi="Agency FB"/>
                <w:sz w:val="24"/>
                <w:szCs w:val="24"/>
                <w:lang w:eastAsia="it-IT"/>
              </w:rPr>
              <w:t xml:space="preserve">Mimo, </w:t>
            </w:r>
            <w:r w:rsidRPr="00482539">
              <w:rPr>
                <w:rFonts w:ascii="Agency FB" w:hAnsi="Agency FB"/>
                <w:sz w:val="24"/>
                <w:szCs w:val="24"/>
                <w:lang w:eastAsia="it-IT"/>
              </w:rPr>
              <w:t xml:space="preserve">espressività. </w:t>
            </w:r>
          </w:p>
          <w:p w:rsidR="00AA023A" w:rsidRPr="00F13761" w:rsidRDefault="00AA023A" w:rsidP="00482539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/>
                <w:sz w:val="24"/>
                <w:szCs w:val="24"/>
                <w:lang w:eastAsia="it-IT"/>
              </w:rPr>
            </w:pPr>
            <w:r w:rsidRPr="00482539">
              <w:rPr>
                <w:rFonts w:ascii="Agency FB" w:hAnsi="Agency FB"/>
                <w:sz w:val="24"/>
                <w:szCs w:val="24"/>
                <w:lang w:eastAsia="it-IT"/>
              </w:rPr>
              <w:t>Sequenze r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itmiche,</w:t>
            </w:r>
            <w:r w:rsidRPr="00482539">
              <w:rPr>
                <w:rFonts w:ascii="Agency FB" w:hAnsi="Agency FB"/>
                <w:sz w:val="24"/>
                <w:szCs w:val="24"/>
                <w:lang w:eastAsia="it-IT"/>
              </w:rPr>
              <w:t xml:space="preserve"> danze</w:t>
            </w:r>
            <w:r>
              <w:rPr>
                <w:rFonts w:ascii="Agency FB" w:hAnsi="Agency FB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2962" w:type="dxa"/>
            <w:tcBorders>
              <w:bottom w:val="double" w:sz="4" w:space="0" w:color="auto"/>
            </w:tcBorders>
          </w:tcPr>
          <w:p w:rsidR="008506B3" w:rsidRDefault="008506B3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F13761">
              <w:rPr>
                <w:rFonts w:ascii="Agency FB" w:hAnsi="Agency FB"/>
                <w:bCs/>
                <w:sz w:val="24"/>
                <w:szCs w:val="24"/>
              </w:rPr>
              <w:t>Impegnar</w:t>
            </w:r>
            <w:r>
              <w:rPr>
                <w:rFonts w:ascii="Agency FB" w:hAnsi="Agency FB"/>
                <w:bCs/>
                <w:sz w:val="24"/>
                <w:szCs w:val="24"/>
              </w:rPr>
              <w:t>si in diversi campi espressivi.</w:t>
            </w:r>
          </w:p>
          <w:p w:rsidR="00AA023A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Pr="00F13761" w:rsidRDefault="00AA023A" w:rsidP="00F13761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F13761">
              <w:rPr>
                <w:rFonts w:ascii="Agency FB" w:hAnsi="Agency FB"/>
                <w:bCs/>
                <w:sz w:val="24"/>
                <w:szCs w:val="24"/>
              </w:rPr>
              <w:t xml:space="preserve"> </w:t>
            </w:r>
            <w:r w:rsidRPr="00273F40">
              <w:rPr>
                <w:rFonts w:ascii="Agency FB" w:hAnsi="Agency FB"/>
                <w:bCs/>
                <w:sz w:val="24"/>
                <w:szCs w:val="24"/>
              </w:rPr>
              <w:t>Eseguire con la voce e con gli strumenti didattici un semplice brano</w:t>
            </w:r>
            <w:r w:rsidRPr="00F13761">
              <w:rPr>
                <w:rFonts w:ascii="Agency FB" w:hAnsi="Agency FB"/>
                <w:bCs/>
                <w:sz w:val="24"/>
                <w:szCs w:val="24"/>
              </w:rPr>
              <w:t xml:space="preserve">                            </w:t>
            </w:r>
          </w:p>
          <w:p w:rsidR="00AA023A" w:rsidRDefault="00AA023A" w:rsidP="00482539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Default="00AA023A" w:rsidP="00482539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Default="00AA023A" w:rsidP="00482539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482539">
              <w:rPr>
                <w:rFonts w:ascii="Agency FB" w:hAnsi="Agency FB"/>
                <w:bCs/>
                <w:sz w:val="24"/>
                <w:szCs w:val="24"/>
              </w:rPr>
              <w:t>Elaborare creativamente p</w:t>
            </w:r>
            <w:r>
              <w:rPr>
                <w:rFonts w:ascii="Agency FB" w:hAnsi="Agency FB"/>
                <w:bCs/>
                <w:sz w:val="24"/>
                <w:szCs w:val="24"/>
              </w:rPr>
              <w:t xml:space="preserve">roduzioni personali </w:t>
            </w:r>
            <w:r w:rsidRPr="00482539">
              <w:rPr>
                <w:rFonts w:ascii="Agency FB" w:hAnsi="Agency FB"/>
                <w:bCs/>
                <w:sz w:val="24"/>
                <w:szCs w:val="24"/>
              </w:rPr>
              <w:t xml:space="preserve"> per esprimere sensazioni ed emozioni; rappresentare e comunicare la realtà percepita.</w:t>
            </w:r>
          </w:p>
          <w:p w:rsidR="00AA023A" w:rsidRDefault="00AA023A" w:rsidP="00482539">
            <w:pPr>
              <w:rPr>
                <w:rFonts w:ascii="Agency FB" w:hAnsi="Agency FB"/>
                <w:bCs/>
                <w:sz w:val="24"/>
                <w:szCs w:val="24"/>
              </w:rPr>
            </w:pPr>
          </w:p>
          <w:p w:rsidR="00AA023A" w:rsidRDefault="00AA023A" w:rsidP="00482539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482539">
              <w:rPr>
                <w:rFonts w:ascii="Agency FB" w:hAnsi="Agency FB"/>
                <w:bCs/>
                <w:sz w:val="24"/>
                <w:szCs w:val="24"/>
              </w:rPr>
              <w:t>Utilizzare il linguaggio corporeo per comunicare ed esprimere stati d’animo ed eseg</w:t>
            </w:r>
            <w:r>
              <w:rPr>
                <w:rFonts w:ascii="Agency FB" w:hAnsi="Agency FB"/>
                <w:bCs/>
                <w:sz w:val="24"/>
                <w:szCs w:val="24"/>
              </w:rPr>
              <w:t>uire gesti associati a suoni.</w:t>
            </w:r>
          </w:p>
          <w:p w:rsidR="00AA023A" w:rsidRDefault="00AA023A" w:rsidP="00482539">
            <w:pPr>
              <w:rPr>
                <w:rFonts w:ascii="Agency FB" w:hAnsi="Agency FB"/>
                <w:bCs/>
                <w:sz w:val="24"/>
                <w:szCs w:val="24"/>
              </w:rPr>
            </w:pPr>
            <w:r w:rsidRPr="00482539">
              <w:rPr>
                <w:rFonts w:ascii="Agency FB" w:hAnsi="Agency FB"/>
                <w:bCs/>
                <w:sz w:val="24"/>
                <w:szCs w:val="24"/>
              </w:rPr>
              <w:t>Elaborare ed eseguire semplici sequenze di movimento individuali e collettive.</w:t>
            </w:r>
          </w:p>
        </w:tc>
        <w:tc>
          <w:tcPr>
            <w:tcW w:w="3559" w:type="dxa"/>
            <w:vMerge/>
            <w:tcBorders>
              <w:bottom w:val="double" w:sz="4" w:space="0" w:color="auto"/>
            </w:tcBorders>
          </w:tcPr>
          <w:p w:rsidR="00AA023A" w:rsidRDefault="00AA023A" w:rsidP="00DF083E">
            <w:pPr>
              <w:spacing w:after="0" w:line="240" w:lineRule="auto"/>
              <w:rPr>
                <w:rFonts w:ascii="Agency FB" w:hAnsi="Agency FB"/>
                <w:sz w:val="24"/>
                <w:szCs w:val="24"/>
              </w:rPr>
            </w:pPr>
          </w:p>
        </w:tc>
      </w:tr>
    </w:tbl>
    <w:p w:rsidR="001E6B2B" w:rsidRDefault="001E6B2B" w:rsidP="00E062BF">
      <w:pPr>
        <w:spacing w:line="276" w:lineRule="auto"/>
        <w:rPr>
          <w:rFonts w:ascii="Agency FB" w:hAnsi="Agency FB"/>
          <w:b/>
          <w:sz w:val="24"/>
          <w:szCs w:val="24"/>
        </w:rPr>
      </w:pPr>
    </w:p>
    <w:p w:rsidR="00141AE8" w:rsidRDefault="00141AE8" w:rsidP="00E062BF">
      <w:pPr>
        <w:spacing w:line="276" w:lineRule="auto"/>
        <w:rPr>
          <w:rFonts w:ascii="Agency FB" w:hAnsi="Agency FB"/>
          <w:b/>
          <w:sz w:val="24"/>
          <w:szCs w:val="24"/>
        </w:rPr>
      </w:pPr>
    </w:p>
    <w:p w:rsidR="008A3EF2" w:rsidRDefault="008A3EF2" w:rsidP="00E062BF">
      <w:pPr>
        <w:spacing w:line="276" w:lineRule="auto"/>
        <w:rPr>
          <w:rFonts w:ascii="Agency FB" w:hAnsi="Agency FB"/>
          <w:b/>
          <w:sz w:val="24"/>
          <w:szCs w:val="24"/>
        </w:rPr>
      </w:pPr>
    </w:p>
    <w:p w:rsidR="008A3EF2" w:rsidRDefault="008A3EF2" w:rsidP="00E062BF">
      <w:pPr>
        <w:spacing w:line="276" w:lineRule="auto"/>
        <w:rPr>
          <w:rFonts w:ascii="Agency FB" w:hAnsi="Agency FB"/>
          <w:b/>
          <w:sz w:val="24"/>
          <w:szCs w:val="24"/>
        </w:rPr>
      </w:pPr>
    </w:p>
    <w:p w:rsidR="008A3EF2" w:rsidRDefault="008A3EF2" w:rsidP="00E062BF">
      <w:pPr>
        <w:spacing w:line="276" w:lineRule="auto"/>
        <w:rPr>
          <w:rFonts w:ascii="Agency FB" w:hAnsi="Agency FB"/>
          <w:b/>
          <w:sz w:val="24"/>
          <w:szCs w:val="24"/>
        </w:rPr>
      </w:pPr>
    </w:p>
    <w:p w:rsidR="001E6B2B" w:rsidRPr="002672DF" w:rsidRDefault="001E6B2B" w:rsidP="00E062BF">
      <w:pPr>
        <w:spacing w:line="276" w:lineRule="auto"/>
        <w:rPr>
          <w:rFonts w:ascii="Agency FB" w:hAnsi="Agency FB"/>
          <w:b/>
          <w:sz w:val="24"/>
          <w:szCs w:val="24"/>
        </w:rPr>
      </w:pPr>
      <w:r w:rsidRPr="002672DF">
        <w:rPr>
          <w:rFonts w:ascii="Agency FB" w:hAnsi="Agency FB"/>
          <w:b/>
          <w:sz w:val="24"/>
          <w:szCs w:val="24"/>
        </w:rPr>
        <w:lastRenderedPageBreak/>
        <w:t>RUBRICA VALUTATIVA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5"/>
        <w:gridCol w:w="2885"/>
        <w:gridCol w:w="2885"/>
        <w:gridCol w:w="2886"/>
        <w:gridCol w:w="2886"/>
      </w:tblGrid>
      <w:tr w:rsidR="001E6B2B" w:rsidRPr="00A51399" w:rsidTr="00E628E7">
        <w:tc>
          <w:tcPr>
            <w:tcW w:w="2885" w:type="dxa"/>
          </w:tcPr>
          <w:p w:rsidR="001E6B2B" w:rsidRPr="00E628E7" w:rsidRDefault="001E6B2B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 w:rsidRPr="00E628E7"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LIVELLI</w:t>
            </w:r>
          </w:p>
        </w:tc>
        <w:tc>
          <w:tcPr>
            <w:tcW w:w="2885" w:type="dxa"/>
          </w:tcPr>
          <w:p w:rsidR="001E6B2B" w:rsidRPr="00E628E7" w:rsidRDefault="008339E9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proofErr w:type="spellStart"/>
            <w:r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InIZIALe</w:t>
            </w:r>
            <w:proofErr w:type="spellEnd"/>
          </w:p>
        </w:tc>
        <w:tc>
          <w:tcPr>
            <w:tcW w:w="2885" w:type="dxa"/>
          </w:tcPr>
          <w:p w:rsidR="001E6B2B" w:rsidRPr="00E628E7" w:rsidRDefault="008339E9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BASE</w:t>
            </w:r>
          </w:p>
        </w:tc>
        <w:tc>
          <w:tcPr>
            <w:tcW w:w="2886" w:type="dxa"/>
          </w:tcPr>
          <w:p w:rsidR="001E6B2B" w:rsidRPr="00E628E7" w:rsidRDefault="008339E9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INTERMEDIO</w:t>
            </w:r>
          </w:p>
        </w:tc>
        <w:tc>
          <w:tcPr>
            <w:tcW w:w="2886" w:type="dxa"/>
          </w:tcPr>
          <w:p w:rsidR="001E6B2B" w:rsidRPr="00E628E7" w:rsidRDefault="008339E9" w:rsidP="00E628E7">
            <w:pPr>
              <w:spacing w:line="276" w:lineRule="auto"/>
              <w:rPr>
                <w:rFonts w:ascii="Agency FB" w:hAnsi="Agency FB" w:cs="Tahoma"/>
                <w:smallCaps/>
                <w:sz w:val="24"/>
                <w:szCs w:val="24"/>
              </w:rPr>
            </w:pPr>
            <w:r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AVANZATO</w:t>
            </w:r>
          </w:p>
        </w:tc>
      </w:tr>
      <w:tr w:rsidR="00971806" w:rsidRPr="00A51399" w:rsidTr="00E628E7">
        <w:tc>
          <w:tcPr>
            <w:tcW w:w="2885" w:type="dxa"/>
          </w:tcPr>
          <w:p w:rsidR="00EC345B" w:rsidRDefault="00EC345B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</w:p>
          <w:p w:rsidR="00971806" w:rsidRDefault="00971806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 w:rsidRPr="00971806"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RELAZIONE</w:t>
            </w:r>
          </w:p>
        </w:tc>
        <w:tc>
          <w:tcPr>
            <w:tcW w:w="2885" w:type="dxa"/>
          </w:tcPr>
          <w:p w:rsidR="00971806" w:rsidRDefault="00971806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 xml:space="preserve">L’alunno fatica a relazionarsi con i compagni </w:t>
            </w:r>
          </w:p>
        </w:tc>
        <w:tc>
          <w:tcPr>
            <w:tcW w:w="2885" w:type="dxa"/>
          </w:tcPr>
          <w:p w:rsidR="00971806" w:rsidRDefault="00971806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L’alunno si relaziona in modo sufficientemente corretto con i compagni</w:t>
            </w:r>
          </w:p>
        </w:tc>
        <w:tc>
          <w:tcPr>
            <w:tcW w:w="2886" w:type="dxa"/>
          </w:tcPr>
          <w:p w:rsidR="00971806" w:rsidRDefault="00971806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L’alunno si relaziona in modo corretto con i compagni</w:t>
            </w:r>
          </w:p>
        </w:tc>
        <w:tc>
          <w:tcPr>
            <w:tcW w:w="2886" w:type="dxa"/>
          </w:tcPr>
          <w:p w:rsidR="00971806" w:rsidRDefault="00971806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 xml:space="preserve">L’alunno si relaziona in modo corretto e responsabile con i compagni </w:t>
            </w:r>
          </w:p>
        </w:tc>
      </w:tr>
      <w:tr w:rsidR="00EC345B" w:rsidRPr="00A51399" w:rsidTr="00E628E7">
        <w:tc>
          <w:tcPr>
            <w:tcW w:w="2885" w:type="dxa"/>
          </w:tcPr>
          <w:p w:rsidR="00EC345B" w:rsidRDefault="00EC345B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</w:p>
          <w:p w:rsidR="00EC345B" w:rsidRDefault="00EC345B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 xml:space="preserve">RISPETTO </w:t>
            </w:r>
          </w:p>
        </w:tc>
        <w:tc>
          <w:tcPr>
            <w:tcW w:w="2885" w:type="dxa"/>
          </w:tcPr>
          <w:p w:rsidR="00EC345B" w:rsidRDefault="00EC345B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</w:p>
        </w:tc>
        <w:tc>
          <w:tcPr>
            <w:tcW w:w="2885" w:type="dxa"/>
          </w:tcPr>
          <w:p w:rsidR="00EC345B" w:rsidRDefault="00EC345B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</w:p>
        </w:tc>
        <w:tc>
          <w:tcPr>
            <w:tcW w:w="2886" w:type="dxa"/>
          </w:tcPr>
          <w:p w:rsidR="00EC345B" w:rsidRDefault="00EC345B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</w:p>
        </w:tc>
        <w:tc>
          <w:tcPr>
            <w:tcW w:w="2886" w:type="dxa"/>
          </w:tcPr>
          <w:p w:rsidR="00EC345B" w:rsidRDefault="00EC345B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</w:p>
        </w:tc>
      </w:tr>
      <w:tr w:rsidR="00BC6FDF" w:rsidRPr="00A51399" w:rsidTr="00E628E7">
        <w:tc>
          <w:tcPr>
            <w:tcW w:w="2885" w:type="dxa"/>
          </w:tcPr>
          <w:p w:rsidR="008B314E" w:rsidRDefault="008B314E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</w:p>
          <w:p w:rsidR="00BC6FDF" w:rsidRDefault="008B314E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 w:rsidRPr="008B314E"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PARTECIPAZIONE</w:t>
            </w:r>
          </w:p>
        </w:tc>
        <w:tc>
          <w:tcPr>
            <w:tcW w:w="2885" w:type="dxa"/>
          </w:tcPr>
          <w:p w:rsidR="00BC6FDF" w:rsidRPr="00E628E7" w:rsidRDefault="00BC6FDF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 xml:space="preserve">Partecipa alle attività solo se coinvolto </w:t>
            </w:r>
            <w:r w:rsidR="008B314E">
              <w:rPr>
                <w:rFonts w:ascii="Agency FB" w:hAnsi="Agency FB" w:cs="Georgia"/>
                <w:sz w:val="24"/>
                <w:szCs w:val="24"/>
                <w:lang w:eastAsia="it-IT"/>
              </w:rPr>
              <w:t>dai compagni o dall’insegnante</w:t>
            </w:r>
          </w:p>
        </w:tc>
        <w:tc>
          <w:tcPr>
            <w:tcW w:w="2885" w:type="dxa"/>
          </w:tcPr>
          <w:p w:rsidR="00BC6FDF" w:rsidRPr="00E628E7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Partecipa alle attività proposte.</w:t>
            </w:r>
          </w:p>
        </w:tc>
        <w:tc>
          <w:tcPr>
            <w:tcW w:w="2886" w:type="dxa"/>
          </w:tcPr>
          <w:p w:rsidR="00BC6FDF" w:rsidRPr="00E628E7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Partecipa con interesse alle attività</w:t>
            </w:r>
          </w:p>
        </w:tc>
        <w:tc>
          <w:tcPr>
            <w:tcW w:w="2886" w:type="dxa"/>
          </w:tcPr>
          <w:p w:rsidR="00BC6FDF" w:rsidRPr="00E628E7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Partecipa con interesse a tutte le attività dando il proprio contributo</w:t>
            </w:r>
          </w:p>
        </w:tc>
      </w:tr>
      <w:tr w:rsidR="008B314E" w:rsidRPr="00A51399" w:rsidTr="00E628E7">
        <w:tc>
          <w:tcPr>
            <w:tcW w:w="2885" w:type="dxa"/>
          </w:tcPr>
          <w:p w:rsidR="008B314E" w:rsidRDefault="008B314E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</w:p>
          <w:p w:rsidR="00721537" w:rsidRDefault="00721537" w:rsidP="00E628E7">
            <w:pPr>
              <w:spacing w:line="276" w:lineRule="auto"/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</w:pPr>
            <w:r>
              <w:rPr>
                <w:rFonts w:ascii="Agency FB" w:hAnsi="Agency FB" w:cs="Tahoma"/>
                <w:b/>
                <w:smallCaps/>
                <w:sz w:val="24"/>
                <w:szCs w:val="24"/>
                <w:u w:val="single"/>
              </w:rPr>
              <w:t>AUTONOMIA</w:t>
            </w:r>
          </w:p>
        </w:tc>
        <w:tc>
          <w:tcPr>
            <w:tcW w:w="2885" w:type="dxa"/>
          </w:tcPr>
          <w:p w:rsidR="008B314E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L’alunno non  è autonomo nello svolgere il compito assegnato e procede se supportato</w:t>
            </w:r>
          </w:p>
        </w:tc>
        <w:tc>
          <w:tcPr>
            <w:tcW w:w="2885" w:type="dxa"/>
          </w:tcPr>
          <w:p w:rsidR="008B314E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L’alunno è abbastanza autonomo ma chiede conferma</w:t>
            </w:r>
          </w:p>
        </w:tc>
        <w:tc>
          <w:tcPr>
            <w:tcW w:w="2886" w:type="dxa"/>
          </w:tcPr>
          <w:p w:rsidR="008B314E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L’alunno è autonomo nello svolgere il compito</w:t>
            </w:r>
          </w:p>
        </w:tc>
        <w:tc>
          <w:tcPr>
            <w:tcW w:w="2886" w:type="dxa"/>
          </w:tcPr>
          <w:p w:rsidR="008B314E" w:rsidRDefault="008B314E" w:rsidP="00E628E7">
            <w:pPr>
              <w:autoSpaceDE w:val="0"/>
              <w:autoSpaceDN w:val="0"/>
              <w:adjustRightInd w:val="0"/>
              <w:spacing w:after="0" w:line="240" w:lineRule="auto"/>
              <w:rPr>
                <w:rFonts w:ascii="Agency FB" w:hAnsi="Agency FB" w:cs="Georgia"/>
                <w:sz w:val="24"/>
                <w:szCs w:val="24"/>
                <w:lang w:eastAsia="it-IT"/>
              </w:rPr>
            </w:pPr>
            <w:r>
              <w:rPr>
                <w:rFonts w:ascii="Agency FB" w:hAnsi="Agency FB" w:cs="Georgia"/>
                <w:sz w:val="24"/>
                <w:szCs w:val="24"/>
                <w:lang w:eastAsia="it-IT"/>
              </w:rPr>
              <w:t>L’alunno è autonomo nello svolgere il compito anche in situazioni nuove</w:t>
            </w:r>
          </w:p>
        </w:tc>
      </w:tr>
    </w:tbl>
    <w:p w:rsidR="00FF6922" w:rsidRDefault="00FF6922" w:rsidP="00E062BF">
      <w:pPr>
        <w:spacing w:line="276" w:lineRule="auto"/>
        <w:rPr>
          <w:rFonts w:ascii="Agency FB" w:hAnsi="Agency FB" w:cs="Tahoma"/>
          <w:b/>
          <w:smallCaps/>
          <w:sz w:val="28"/>
          <w:u w:val="single"/>
        </w:rPr>
      </w:pPr>
    </w:p>
    <w:p w:rsidR="001E6B2B" w:rsidRPr="00F96039" w:rsidRDefault="001E6B2B" w:rsidP="00FF6922">
      <w:pPr>
        <w:spacing w:line="240" w:lineRule="auto"/>
        <w:rPr>
          <w:rFonts w:ascii="Agency FB" w:hAnsi="Agency FB" w:cs="Tahoma"/>
          <w:b/>
          <w:smallCaps/>
          <w:sz w:val="28"/>
          <w:u w:val="single"/>
        </w:rPr>
      </w:pPr>
      <w:r w:rsidRPr="00F96039">
        <w:rPr>
          <w:rFonts w:ascii="Agency FB" w:hAnsi="Agency FB" w:cs="Tahoma"/>
          <w:b/>
          <w:smallCaps/>
          <w:sz w:val="28"/>
          <w:u w:val="single"/>
        </w:rPr>
        <w:t>Materiali utili per l’organizzazione e la buona riuscita dell’attività</w:t>
      </w:r>
    </w:p>
    <w:p w:rsidR="001E6B2B" w:rsidRPr="001E5A99" w:rsidRDefault="001E6B2B" w:rsidP="00FF6922">
      <w:pPr>
        <w:spacing w:line="240" w:lineRule="auto"/>
        <w:rPr>
          <w:rFonts w:ascii="Agency FB" w:hAnsi="Agency FB" w:cs="Tahoma"/>
          <w:sz w:val="24"/>
        </w:rPr>
      </w:pPr>
      <w:r w:rsidRPr="001E5A99">
        <w:rPr>
          <w:rFonts w:ascii="Agency FB" w:hAnsi="Agency FB" w:cs="Tahoma"/>
          <w:b/>
          <w:sz w:val="24"/>
        </w:rPr>
        <w:t xml:space="preserve">Materiali a disposizione del docente: </w:t>
      </w:r>
      <w:r w:rsidR="00FF6922">
        <w:rPr>
          <w:rFonts w:ascii="Agency FB" w:hAnsi="Agency FB" w:cs="Tahoma"/>
          <w:sz w:val="24"/>
        </w:rPr>
        <w:t>Libri, schede, filmati, cd, video</w:t>
      </w:r>
      <w:r w:rsidR="00514E4D">
        <w:rPr>
          <w:rFonts w:ascii="Agency FB" w:hAnsi="Agency FB" w:cs="Tahoma"/>
          <w:sz w:val="24"/>
        </w:rPr>
        <w:t>, rubrica valutativa</w:t>
      </w:r>
      <w:r w:rsidRPr="001E5A99">
        <w:rPr>
          <w:rFonts w:ascii="Agency FB" w:hAnsi="Agency FB" w:cs="Tahoma"/>
          <w:sz w:val="24"/>
        </w:rPr>
        <w:t xml:space="preserve"> </w:t>
      </w:r>
    </w:p>
    <w:p w:rsidR="001E6B2B" w:rsidRPr="00514E4D" w:rsidRDefault="001E6B2B" w:rsidP="00514E4D">
      <w:pPr>
        <w:spacing w:line="240" w:lineRule="auto"/>
        <w:rPr>
          <w:rFonts w:ascii="Agency FB" w:hAnsi="Agency FB" w:cs="Tahoma"/>
          <w:sz w:val="24"/>
        </w:rPr>
      </w:pPr>
      <w:r w:rsidRPr="001E5A99">
        <w:rPr>
          <w:rFonts w:ascii="Agency FB" w:hAnsi="Agency FB" w:cs="Tahoma"/>
          <w:b/>
          <w:sz w:val="24"/>
        </w:rPr>
        <w:t>Materiali forniti agli alunni</w:t>
      </w:r>
      <w:r w:rsidR="00514E4D">
        <w:rPr>
          <w:rFonts w:ascii="Agency FB" w:hAnsi="Agency FB" w:cs="Tahoma"/>
          <w:sz w:val="24"/>
        </w:rPr>
        <w:t xml:space="preserve">: </w:t>
      </w:r>
      <w:r w:rsidRPr="001E5A99">
        <w:rPr>
          <w:rFonts w:ascii="Agency FB" w:hAnsi="Agency FB" w:cs="Tahoma"/>
          <w:sz w:val="24"/>
        </w:rPr>
        <w:t>sched</w:t>
      </w:r>
      <w:r w:rsidR="008C64D4" w:rsidRPr="001E5A99">
        <w:rPr>
          <w:rFonts w:ascii="Agency FB" w:hAnsi="Agency FB" w:cs="Tahoma"/>
          <w:sz w:val="24"/>
        </w:rPr>
        <w:t>e</w:t>
      </w:r>
      <w:r w:rsidRPr="001E5A99">
        <w:rPr>
          <w:rFonts w:ascii="Agency FB" w:hAnsi="Agency FB" w:cs="Tahoma"/>
          <w:sz w:val="24"/>
        </w:rPr>
        <w:t>, testi, immagini</w:t>
      </w:r>
      <w:r w:rsidR="00D67482">
        <w:rPr>
          <w:rFonts w:ascii="Agency FB" w:hAnsi="Agency FB" w:cs="Tahoma"/>
          <w:sz w:val="24"/>
        </w:rPr>
        <w:t>, video, musiche</w:t>
      </w:r>
    </w:p>
    <w:p w:rsidR="001E6B2B" w:rsidRPr="001E5A99" w:rsidRDefault="001E6B2B" w:rsidP="00FF6922">
      <w:pPr>
        <w:spacing w:line="240" w:lineRule="auto"/>
        <w:rPr>
          <w:rFonts w:ascii="Agency FB" w:hAnsi="Agency FB" w:cs="Tahoma"/>
          <w:sz w:val="24"/>
        </w:rPr>
      </w:pPr>
      <w:r w:rsidRPr="001E5A99">
        <w:rPr>
          <w:rFonts w:ascii="Agency FB" w:hAnsi="Agency FB" w:cs="Tahoma"/>
          <w:b/>
          <w:sz w:val="24"/>
        </w:rPr>
        <w:t xml:space="preserve">Percorso: </w:t>
      </w:r>
      <w:r w:rsidRPr="001E5A99">
        <w:rPr>
          <w:rFonts w:ascii="Agency FB" w:hAnsi="Agency FB" w:cs="Tahoma"/>
          <w:sz w:val="24"/>
        </w:rPr>
        <w:t>Cosa rende visibile l’apprendimento dell’alunno?</w:t>
      </w:r>
    </w:p>
    <w:p w:rsidR="007C31FF" w:rsidRDefault="001E6B2B" w:rsidP="00514E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gency FB" w:hAnsi="Agency FB" w:cs="Georgia"/>
          <w:sz w:val="24"/>
          <w:szCs w:val="24"/>
          <w:lang w:eastAsia="it-IT"/>
        </w:rPr>
      </w:pPr>
      <w:r w:rsidRPr="007C31FF">
        <w:rPr>
          <w:rFonts w:ascii="Agency FB" w:hAnsi="Agency FB" w:cs="Georgia"/>
          <w:sz w:val="24"/>
          <w:szCs w:val="24"/>
          <w:lang w:eastAsia="it-IT"/>
        </w:rPr>
        <w:t xml:space="preserve">La partecipazione </w:t>
      </w:r>
      <w:r w:rsidR="007C31FF" w:rsidRPr="007C31FF">
        <w:rPr>
          <w:rFonts w:ascii="Agency FB" w:hAnsi="Agency FB" w:cs="Georgia"/>
          <w:sz w:val="24"/>
          <w:szCs w:val="24"/>
          <w:lang w:eastAsia="it-IT"/>
        </w:rPr>
        <w:t>alle attività proposte</w:t>
      </w:r>
    </w:p>
    <w:p w:rsidR="00514E4D" w:rsidRPr="007C31FF" w:rsidRDefault="001E6B2B" w:rsidP="00514E4D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gency FB" w:hAnsi="Agency FB" w:cs="Georgia"/>
          <w:sz w:val="24"/>
          <w:szCs w:val="24"/>
          <w:lang w:eastAsia="it-IT"/>
        </w:rPr>
      </w:pPr>
      <w:r w:rsidRPr="007C31FF">
        <w:rPr>
          <w:rFonts w:ascii="Agency FB" w:hAnsi="Agency FB" w:cs="Georgia"/>
          <w:sz w:val="24"/>
          <w:szCs w:val="24"/>
          <w:lang w:eastAsia="it-IT"/>
        </w:rPr>
        <w:t>le riflessioni</w:t>
      </w:r>
      <w:r w:rsidR="007C31FF" w:rsidRPr="007C31FF">
        <w:rPr>
          <w:rFonts w:ascii="Agency FB" w:hAnsi="Agency FB" w:cs="Georgia"/>
          <w:sz w:val="24"/>
          <w:szCs w:val="24"/>
          <w:lang w:eastAsia="it-IT"/>
        </w:rPr>
        <w:t xml:space="preserve"> individuali </w:t>
      </w:r>
      <w:r w:rsidRPr="007C31FF">
        <w:rPr>
          <w:rFonts w:ascii="Agency FB" w:hAnsi="Agency FB" w:cs="Georgia"/>
          <w:sz w:val="24"/>
          <w:szCs w:val="24"/>
          <w:lang w:eastAsia="it-IT"/>
        </w:rPr>
        <w:t xml:space="preserve"> in itinere e conclusive </w:t>
      </w:r>
    </w:p>
    <w:p w:rsidR="00514E4D" w:rsidRPr="00514E4D" w:rsidRDefault="00B81784" w:rsidP="00514E4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gency FB" w:hAnsi="Agency FB" w:cs="Georgia"/>
          <w:sz w:val="24"/>
          <w:szCs w:val="24"/>
          <w:lang w:eastAsia="it-IT"/>
        </w:rPr>
      </w:pPr>
      <w:r>
        <w:rPr>
          <w:rFonts w:ascii="Agency FB" w:hAnsi="Agency FB" w:cs="Georgia"/>
          <w:sz w:val="24"/>
          <w:szCs w:val="24"/>
          <w:lang w:eastAsia="it-IT"/>
        </w:rPr>
        <w:t>Il miglioramento delle relazioni tra gli alunni</w:t>
      </w:r>
    </w:p>
    <w:p w:rsidR="00514E4D" w:rsidRPr="00514E4D" w:rsidRDefault="00514E4D" w:rsidP="00514E4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gency FB" w:hAnsi="Agency FB" w:cs="Georgia"/>
          <w:sz w:val="24"/>
          <w:szCs w:val="24"/>
          <w:lang w:eastAsia="it-IT"/>
        </w:rPr>
      </w:pPr>
      <w:r w:rsidRPr="00514E4D">
        <w:rPr>
          <w:rFonts w:ascii="Agency FB" w:hAnsi="Agency FB" w:cs="Georgia"/>
          <w:sz w:val="24"/>
          <w:szCs w:val="24"/>
          <w:lang w:eastAsia="it-IT"/>
        </w:rPr>
        <w:t>Il prodotto finale</w:t>
      </w:r>
    </w:p>
    <w:p w:rsidR="001E6B2B" w:rsidRPr="00514E4D" w:rsidRDefault="00514E4D" w:rsidP="00514E4D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gency FB" w:hAnsi="Agency FB" w:cs="Georgia"/>
          <w:sz w:val="24"/>
          <w:szCs w:val="24"/>
          <w:lang w:eastAsia="it-IT"/>
        </w:rPr>
      </w:pPr>
      <w:r w:rsidRPr="00514E4D">
        <w:rPr>
          <w:rFonts w:ascii="Agency FB" w:hAnsi="Agency FB" w:cs="Georgia"/>
          <w:sz w:val="24"/>
          <w:szCs w:val="24"/>
          <w:lang w:eastAsia="it-IT"/>
        </w:rPr>
        <w:t xml:space="preserve">L’indice di gradimento rilevato </w:t>
      </w:r>
      <w:r w:rsidR="002038B6">
        <w:rPr>
          <w:rFonts w:ascii="Agency FB" w:hAnsi="Agency FB" w:cs="Georgia"/>
          <w:sz w:val="24"/>
          <w:szCs w:val="24"/>
          <w:lang w:eastAsia="it-IT"/>
        </w:rPr>
        <w:t>dal</w:t>
      </w:r>
      <w:r w:rsidRPr="00514E4D">
        <w:rPr>
          <w:rFonts w:ascii="Agency FB" w:hAnsi="Agency FB" w:cs="Georgia"/>
          <w:sz w:val="24"/>
          <w:szCs w:val="24"/>
          <w:lang w:eastAsia="it-IT"/>
        </w:rPr>
        <w:t xml:space="preserve"> questionari</w:t>
      </w:r>
      <w:r w:rsidR="002038B6">
        <w:rPr>
          <w:rFonts w:ascii="Agency FB" w:hAnsi="Agency FB" w:cs="Georgia"/>
          <w:sz w:val="24"/>
          <w:szCs w:val="24"/>
          <w:lang w:eastAsia="it-IT"/>
        </w:rPr>
        <w:t>o</w:t>
      </w:r>
      <w:r w:rsidRPr="00514E4D">
        <w:rPr>
          <w:rFonts w:ascii="Agency FB" w:hAnsi="Agency FB" w:cs="Georgia"/>
          <w:sz w:val="24"/>
          <w:szCs w:val="24"/>
          <w:lang w:eastAsia="it-IT"/>
        </w:rPr>
        <w:t xml:space="preserve"> compil</w:t>
      </w:r>
      <w:r w:rsidR="002038B6">
        <w:rPr>
          <w:rFonts w:ascii="Agency FB" w:hAnsi="Agency FB" w:cs="Georgia"/>
          <w:sz w:val="24"/>
          <w:szCs w:val="24"/>
          <w:lang w:eastAsia="it-IT"/>
        </w:rPr>
        <w:t>ato</w:t>
      </w:r>
      <w:r w:rsidRPr="00514E4D">
        <w:rPr>
          <w:rFonts w:ascii="Agency FB" w:hAnsi="Agency FB" w:cs="Georgia"/>
          <w:sz w:val="24"/>
          <w:szCs w:val="24"/>
          <w:lang w:eastAsia="it-IT"/>
        </w:rPr>
        <w:t xml:space="preserve"> dagli alunni </w:t>
      </w:r>
    </w:p>
    <w:p w:rsidR="008A3EF2" w:rsidRPr="007C31FF" w:rsidRDefault="001E6B2B" w:rsidP="007C31FF">
      <w:pPr>
        <w:pStyle w:val="Paragrafoelenco"/>
        <w:numPr>
          <w:ilvl w:val="0"/>
          <w:numId w:val="31"/>
        </w:numPr>
        <w:spacing w:line="240" w:lineRule="auto"/>
        <w:rPr>
          <w:rFonts w:ascii="Agency FB" w:hAnsi="Agency FB" w:cs="Tahoma"/>
          <w:sz w:val="24"/>
        </w:rPr>
      </w:pPr>
      <w:r w:rsidRPr="007C31FF">
        <w:rPr>
          <w:rFonts w:ascii="Agency FB" w:hAnsi="Agency FB" w:cs="Tahoma"/>
          <w:sz w:val="24"/>
        </w:rPr>
        <w:t>Risultati delle prove</w:t>
      </w:r>
      <w:r w:rsidR="008A3EF2" w:rsidRPr="007C31FF">
        <w:rPr>
          <w:rFonts w:ascii="Agency FB" w:hAnsi="Agency FB" w:cs="Tahoma"/>
          <w:sz w:val="24"/>
        </w:rPr>
        <w:t xml:space="preserve"> delle singole discipline: italiano testo regolativo, geografia orientamento nel planisfero, educazioni interpretazione della canzone finale con la voce e i gesti.</w:t>
      </w:r>
    </w:p>
    <w:p w:rsidR="007C31FF" w:rsidRDefault="007C31FF" w:rsidP="00FF6922">
      <w:pPr>
        <w:spacing w:line="240" w:lineRule="auto"/>
        <w:rPr>
          <w:rFonts w:ascii="Agency FB" w:hAnsi="Agency FB" w:cs="Tahoma"/>
          <w:b/>
          <w:sz w:val="24"/>
          <w:szCs w:val="24"/>
        </w:rPr>
      </w:pPr>
    </w:p>
    <w:p w:rsidR="00B81784" w:rsidRDefault="00B81784" w:rsidP="00FF6922">
      <w:pPr>
        <w:spacing w:line="240" w:lineRule="auto"/>
        <w:rPr>
          <w:rFonts w:ascii="Agency FB" w:hAnsi="Agency FB" w:cs="Tahoma"/>
          <w:b/>
          <w:sz w:val="24"/>
          <w:szCs w:val="24"/>
        </w:rPr>
      </w:pPr>
    </w:p>
    <w:p w:rsidR="00B81784" w:rsidRDefault="00B81784" w:rsidP="00FF6922">
      <w:pPr>
        <w:spacing w:line="240" w:lineRule="auto"/>
        <w:rPr>
          <w:rFonts w:ascii="Agency FB" w:hAnsi="Agency FB" w:cs="Tahoma"/>
          <w:b/>
          <w:sz w:val="24"/>
          <w:szCs w:val="24"/>
        </w:rPr>
      </w:pPr>
    </w:p>
    <w:p w:rsidR="001E6B2B" w:rsidRPr="00801A7A" w:rsidRDefault="001E6B2B" w:rsidP="00FF6922">
      <w:pPr>
        <w:spacing w:line="240" w:lineRule="auto"/>
        <w:rPr>
          <w:rFonts w:ascii="Agency FB" w:hAnsi="Agency FB" w:cs="Tahoma"/>
          <w:b/>
          <w:sz w:val="24"/>
          <w:szCs w:val="24"/>
        </w:rPr>
      </w:pPr>
      <w:r w:rsidRPr="00801A7A">
        <w:rPr>
          <w:rFonts w:ascii="Agency FB" w:hAnsi="Agency FB" w:cs="Tahoma"/>
          <w:b/>
          <w:sz w:val="24"/>
          <w:szCs w:val="24"/>
        </w:rPr>
        <w:lastRenderedPageBreak/>
        <w:t>Per l’alunno</w:t>
      </w:r>
    </w:p>
    <w:p w:rsidR="0007340D" w:rsidRDefault="0007340D" w:rsidP="0007340D">
      <w:pPr>
        <w:spacing w:after="0"/>
        <w:rPr>
          <w:vanish/>
        </w:rPr>
      </w:pPr>
    </w:p>
    <w:tbl>
      <w:tblPr>
        <w:tblpPr w:leftFromText="141" w:rightFromText="141" w:vertAnchor="text" w:horzAnchor="margin" w:tblpY="826"/>
        <w:tblOverlap w:val="never"/>
        <w:tblW w:w="9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3"/>
        <w:gridCol w:w="885"/>
        <w:gridCol w:w="851"/>
        <w:gridCol w:w="749"/>
      </w:tblGrid>
      <w:tr w:rsidR="0007340D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400276" w:rsidRDefault="0007340D" w:rsidP="00D67482">
            <w:pPr>
              <w:pStyle w:val="Standard"/>
              <w:snapToGrid w:val="0"/>
              <w:spacing w:before="120" w:after="120"/>
              <w:rPr>
                <w:rFonts w:ascii="Agency FB" w:hAnsi="Agency FB" w:cs="Arial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B81784" w:rsidRDefault="00B81784" w:rsidP="00D67482">
            <w:pPr>
              <w:pStyle w:val="Standard"/>
              <w:snapToGrid w:val="0"/>
              <w:spacing w:before="120" w:after="120"/>
              <w:jc w:val="center"/>
              <w:rPr>
                <w:rFonts w:ascii="Agency FB" w:hAnsi="Agency FB" w:cs="Georgia"/>
                <w:b/>
                <w:sz w:val="22"/>
                <w:szCs w:val="22"/>
              </w:rPr>
            </w:pPr>
            <w:r w:rsidRPr="00B81784">
              <w:rPr>
                <w:rFonts w:ascii="Agency FB" w:hAnsi="Agency FB" w:cs="Georgia"/>
                <w:b/>
                <w:sz w:val="22"/>
                <w:szCs w:val="22"/>
              </w:rPr>
              <w:t>TANTO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B81784" w:rsidRDefault="00B81784" w:rsidP="00D67482">
            <w:pPr>
              <w:pStyle w:val="Standard"/>
              <w:snapToGrid w:val="0"/>
              <w:spacing w:before="120" w:after="120"/>
              <w:jc w:val="center"/>
              <w:rPr>
                <w:rFonts w:ascii="Agency FB" w:hAnsi="Agency FB" w:cs="Georgia"/>
                <w:b/>
                <w:sz w:val="22"/>
                <w:szCs w:val="22"/>
              </w:rPr>
            </w:pPr>
            <w:r w:rsidRPr="00B81784">
              <w:rPr>
                <w:rFonts w:ascii="Agency FB" w:hAnsi="Agency FB" w:cs="Georgia"/>
                <w:b/>
                <w:sz w:val="22"/>
                <w:szCs w:val="22"/>
              </w:rPr>
              <w:t>POCO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B81784" w:rsidRDefault="00B81784" w:rsidP="00D67482">
            <w:pPr>
              <w:pStyle w:val="Standard"/>
              <w:snapToGrid w:val="0"/>
              <w:spacing w:before="120" w:after="120"/>
              <w:jc w:val="center"/>
              <w:rPr>
                <w:rFonts w:ascii="Agency FB" w:hAnsi="Agency FB" w:cs="Georgia"/>
                <w:b/>
                <w:sz w:val="22"/>
                <w:szCs w:val="22"/>
              </w:rPr>
            </w:pPr>
            <w:r w:rsidRPr="00B81784">
              <w:rPr>
                <w:rFonts w:ascii="Agency FB" w:hAnsi="Agency FB" w:cs="Georgia"/>
                <w:b/>
                <w:sz w:val="22"/>
                <w:szCs w:val="22"/>
              </w:rPr>
              <w:t>NULLA</w:t>
            </w:r>
          </w:p>
        </w:tc>
      </w:tr>
      <w:tr w:rsidR="0007340D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400276" w:rsidRDefault="002038B6" w:rsidP="00D67482">
            <w:pPr>
              <w:pStyle w:val="Standard"/>
              <w:snapToGrid w:val="0"/>
              <w:spacing w:before="120" w:after="120"/>
              <w:rPr>
                <w:rFonts w:ascii="Agency FB" w:hAnsi="Agency FB" w:cs="Arial"/>
                <w:b/>
                <w:sz w:val="28"/>
                <w:szCs w:val="28"/>
              </w:rPr>
            </w:pPr>
            <w:r>
              <w:rPr>
                <w:rFonts w:ascii="Agency FB" w:hAnsi="Agency FB" w:cs="Arial"/>
                <w:b/>
                <w:sz w:val="28"/>
                <w:szCs w:val="28"/>
              </w:rPr>
              <w:t xml:space="preserve">Ho </w:t>
            </w:r>
            <w:proofErr w:type="spellStart"/>
            <w:r>
              <w:rPr>
                <w:rFonts w:ascii="Agency FB" w:hAnsi="Agency FB" w:cs="Arial"/>
                <w:b/>
                <w:sz w:val="28"/>
                <w:szCs w:val="28"/>
              </w:rPr>
              <w:t>trovato</w:t>
            </w:r>
            <w:proofErr w:type="spellEnd"/>
            <w:r>
              <w:rPr>
                <w:rFonts w:ascii="Agency FB" w:hAnsi="Agency FB" w:cs="Arial"/>
                <w:b/>
                <w:sz w:val="28"/>
                <w:szCs w:val="28"/>
              </w:rPr>
              <w:t xml:space="preserve"> interessante </w:t>
            </w:r>
            <w:proofErr w:type="spellStart"/>
            <w:r>
              <w:rPr>
                <w:rFonts w:ascii="Agency FB" w:hAnsi="Agency FB" w:cs="Arial"/>
                <w:b/>
                <w:sz w:val="28"/>
                <w:szCs w:val="28"/>
              </w:rPr>
              <w:t>il</w:t>
            </w:r>
            <w:proofErr w:type="spellEnd"/>
            <w:r>
              <w:rPr>
                <w:rFonts w:ascii="Agency FB" w:hAnsi="Agency FB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gency FB" w:hAnsi="Agency FB" w:cs="Arial"/>
                <w:b/>
                <w:sz w:val="28"/>
                <w:szCs w:val="28"/>
              </w:rPr>
              <w:t>progetto</w:t>
            </w:r>
            <w:proofErr w:type="spellEnd"/>
            <w:r>
              <w:rPr>
                <w:rFonts w:ascii="Agency FB" w:hAnsi="Agency FB" w:cs="Arial"/>
                <w:b/>
                <w:sz w:val="28"/>
                <w:szCs w:val="28"/>
              </w:rPr>
              <w:t xml:space="preserve"> </w:t>
            </w:r>
            <w:proofErr w:type="spellStart"/>
            <w:r w:rsidR="00606197">
              <w:rPr>
                <w:rFonts w:ascii="Agency FB" w:hAnsi="Agency FB" w:cs="Arial"/>
                <w:b/>
                <w:sz w:val="28"/>
                <w:szCs w:val="28"/>
              </w:rPr>
              <w:t>Cittadini</w:t>
            </w:r>
            <w:proofErr w:type="spellEnd"/>
            <w:r w:rsidR="00606197">
              <w:rPr>
                <w:rFonts w:ascii="Agency FB" w:hAnsi="Agency FB" w:cs="Arial"/>
                <w:b/>
                <w:sz w:val="28"/>
                <w:szCs w:val="28"/>
              </w:rPr>
              <w:t xml:space="preserve"> del </w:t>
            </w:r>
            <w:proofErr w:type="spellStart"/>
            <w:r w:rsidR="00606197">
              <w:rPr>
                <w:rFonts w:ascii="Agency FB" w:hAnsi="Agency FB" w:cs="Arial"/>
                <w:b/>
                <w:sz w:val="28"/>
                <w:szCs w:val="28"/>
              </w:rPr>
              <w:t>mondo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</w:t>
            </w:r>
          </w:p>
        </w:tc>
      </w:tr>
      <w:tr w:rsidR="0007340D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400276" w:rsidRDefault="002038B6" w:rsidP="00D67482">
            <w:pPr>
              <w:pStyle w:val="Titolo1"/>
              <w:snapToGrid w:val="0"/>
              <w:spacing w:before="120" w:after="120"/>
              <w:jc w:val="left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Ho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trovato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interessante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il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laboratorio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proposto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dalla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Biblioteca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2038B6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2038B6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</w:tr>
      <w:tr w:rsidR="002038B6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6" w:rsidRPr="00400276" w:rsidRDefault="002038B6" w:rsidP="00D67482">
            <w:pPr>
              <w:pStyle w:val="Titolo1"/>
              <w:snapToGrid w:val="0"/>
              <w:spacing w:before="120" w:after="120"/>
              <w:jc w:val="left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Ho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imparato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cose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nuove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6" w:rsidRPr="00D67482" w:rsidRDefault="002038B6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2038B6">
              <w:rPr>
                <w:rFonts w:ascii="Wingdings" w:hAnsi="Wingdings" w:cs="Georgia"/>
                <w:sz w:val="52"/>
                <w:szCs w:val="52"/>
              </w:rPr>
              <w:t>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6" w:rsidRPr="00D67482" w:rsidRDefault="002038B6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2038B6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6" w:rsidRPr="00D67482" w:rsidRDefault="002038B6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2038B6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</w:tr>
      <w:tr w:rsidR="0007340D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400276" w:rsidRDefault="00606197" w:rsidP="00D67482">
            <w:pPr>
              <w:pStyle w:val="Titolo1"/>
              <w:snapToGrid w:val="0"/>
              <w:spacing w:before="120" w:after="120"/>
              <w:jc w:val="left"/>
              <w:rPr>
                <w:rFonts w:ascii="Agency FB" w:hAnsi="Agency FB" w:cs="Arial"/>
                <w:sz w:val="28"/>
                <w:szCs w:val="28"/>
              </w:rPr>
            </w:pPr>
            <w:r w:rsidRPr="00606197">
              <w:rPr>
                <w:rFonts w:ascii="Agency FB" w:hAnsi="Agency FB" w:cs="Arial"/>
                <w:sz w:val="28"/>
                <w:szCs w:val="28"/>
              </w:rPr>
              <w:t xml:space="preserve">Ho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collaborato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con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i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compagni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e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gli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insegnanti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</w:t>
            </w:r>
          </w:p>
        </w:tc>
      </w:tr>
      <w:tr w:rsidR="0007340D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400276" w:rsidRDefault="00606197" w:rsidP="00D67482">
            <w:pPr>
              <w:pStyle w:val="Titolo1"/>
              <w:snapToGrid w:val="0"/>
              <w:spacing w:before="120" w:after="120"/>
              <w:jc w:val="left"/>
              <w:rPr>
                <w:rFonts w:ascii="Agency FB" w:hAnsi="Agency FB" w:cs="Arial"/>
                <w:sz w:val="28"/>
                <w:szCs w:val="28"/>
              </w:rPr>
            </w:pPr>
            <w:r w:rsidRPr="00606197">
              <w:rPr>
                <w:rFonts w:ascii="Agency FB" w:hAnsi="Agency FB" w:cs="Arial"/>
                <w:sz w:val="28"/>
                <w:szCs w:val="28"/>
              </w:rPr>
              <w:t xml:space="preserve">Ho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contribuito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con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idee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personali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al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lavoro</w:t>
            </w:r>
            <w:proofErr w:type="spellEnd"/>
            <w:r w:rsidRPr="00606197">
              <w:rPr>
                <w:rFonts w:ascii="Agency FB" w:hAnsi="Agency FB" w:cs="Arial"/>
                <w:sz w:val="28"/>
                <w:szCs w:val="28"/>
              </w:rPr>
              <w:t xml:space="preserve"> di </w:t>
            </w:r>
            <w:proofErr w:type="spellStart"/>
            <w:r w:rsidRPr="00606197">
              <w:rPr>
                <w:rFonts w:ascii="Agency FB" w:hAnsi="Agency FB" w:cs="Arial"/>
                <w:sz w:val="28"/>
                <w:szCs w:val="28"/>
              </w:rPr>
              <w:t>gruppo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</w:t>
            </w:r>
          </w:p>
        </w:tc>
      </w:tr>
      <w:tr w:rsidR="0007340D" w:rsidTr="00D67482">
        <w:trPr>
          <w:trHeight w:val="680"/>
        </w:trPr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400276" w:rsidRDefault="002038B6" w:rsidP="00606197">
            <w:pPr>
              <w:pStyle w:val="Titolo1"/>
              <w:snapToGrid w:val="0"/>
              <w:spacing w:before="120" w:after="120"/>
              <w:jc w:val="left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Ho </w:t>
            </w:r>
            <w:proofErr w:type="spellStart"/>
            <w:r w:rsidR="00606197">
              <w:rPr>
                <w:rFonts w:ascii="Agency FB" w:hAnsi="Agency FB" w:cs="Arial"/>
                <w:sz w:val="28"/>
                <w:szCs w:val="28"/>
              </w:rPr>
              <w:t>partecipato</w:t>
            </w:r>
            <w:proofErr w:type="spellEnd"/>
            <w:r w:rsidR="00606197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="00606197">
              <w:rPr>
                <w:rFonts w:ascii="Agency FB" w:hAnsi="Agency FB" w:cs="Arial"/>
                <w:sz w:val="28"/>
                <w:szCs w:val="28"/>
              </w:rPr>
              <w:t>attivamente</w:t>
            </w:r>
            <w:proofErr w:type="spellEnd"/>
            <w:r w:rsidR="00606197">
              <w:rPr>
                <w:rFonts w:ascii="Agency FB" w:hAnsi="Agency FB" w:cs="Arial"/>
                <w:sz w:val="28"/>
                <w:szCs w:val="28"/>
              </w:rPr>
              <w:t xml:space="preserve"> alla </w:t>
            </w:r>
            <w:proofErr w:type="spellStart"/>
            <w:r w:rsidR="00606197">
              <w:rPr>
                <w:rFonts w:ascii="Agency FB" w:hAnsi="Agency FB" w:cs="Arial"/>
                <w:sz w:val="28"/>
                <w:szCs w:val="28"/>
              </w:rPr>
              <w:t>preparazione</w:t>
            </w:r>
            <w:proofErr w:type="spellEnd"/>
            <w:r w:rsidR="00606197">
              <w:rPr>
                <w:rFonts w:ascii="Agency FB" w:hAnsi="Agency FB" w:cs="Arial"/>
                <w:sz w:val="28"/>
                <w:szCs w:val="28"/>
              </w:rPr>
              <w:t xml:space="preserve"> della </w:t>
            </w:r>
            <w:proofErr w:type="spellStart"/>
            <w:r w:rsidR="00606197">
              <w:rPr>
                <w:rFonts w:ascii="Agency FB" w:hAnsi="Agency FB" w:cs="Arial"/>
                <w:sz w:val="28"/>
                <w:szCs w:val="28"/>
              </w:rPr>
              <w:t>festa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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40D" w:rsidRPr="00D67482" w:rsidRDefault="0007340D" w:rsidP="00D67482">
            <w:pPr>
              <w:pStyle w:val="Standard"/>
              <w:snapToGrid w:val="0"/>
              <w:spacing w:before="120" w:after="120"/>
              <w:jc w:val="center"/>
              <w:rPr>
                <w:rFonts w:ascii="Wingdings" w:hAnsi="Wingdings" w:cs="Georgia"/>
                <w:sz w:val="52"/>
                <w:szCs w:val="52"/>
              </w:rPr>
            </w:pPr>
            <w:r w:rsidRPr="00D67482">
              <w:rPr>
                <w:rFonts w:ascii="Wingdings" w:hAnsi="Wingdings" w:cs="Georgia"/>
                <w:sz w:val="52"/>
                <w:szCs w:val="52"/>
              </w:rPr>
              <w:t></w:t>
            </w:r>
          </w:p>
        </w:tc>
      </w:tr>
    </w:tbl>
    <w:p w:rsidR="00400276" w:rsidRDefault="00400276" w:rsidP="00E062BF">
      <w:pPr>
        <w:spacing w:line="276" w:lineRule="auto"/>
        <w:rPr>
          <w:rFonts w:ascii="Agency FB" w:hAnsi="Agency FB"/>
          <w:b/>
          <w:sz w:val="24"/>
        </w:rPr>
      </w:pPr>
      <w:r w:rsidRPr="00400276">
        <w:rPr>
          <w:rFonts w:ascii="Agency FB" w:hAnsi="Agency FB"/>
          <w:b/>
          <w:sz w:val="24"/>
        </w:rPr>
        <w:t>CHECK-LIST ALUNNO</w:t>
      </w: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Pr="00400276" w:rsidRDefault="00400276" w:rsidP="00400276">
      <w:pPr>
        <w:rPr>
          <w:rFonts w:ascii="Agency FB" w:hAnsi="Agency FB"/>
          <w:sz w:val="24"/>
        </w:rPr>
      </w:pPr>
    </w:p>
    <w:p w:rsidR="00400276" w:rsidRDefault="00400276" w:rsidP="00666248">
      <w:pPr>
        <w:pStyle w:val="Standard"/>
        <w:rPr>
          <w:rFonts w:ascii="Arial" w:hAnsi="Arial" w:cs="Arial"/>
          <w:b/>
          <w:i/>
          <w:color w:val="0000FF"/>
        </w:rPr>
      </w:pPr>
    </w:p>
    <w:p w:rsidR="00400276" w:rsidRDefault="00400276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400276" w:rsidRDefault="00400276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400276" w:rsidRDefault="00400276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p w:rsidR="00606197" w:rsidRPr="000620D9" w:rsidRDefault="00606197" w:rsidP="00400276">
      <w:pPr>
        <w:pStyle w:val="Standard"/>
        <w:jc w:val="center"/>
        <w:rPr>
          <w:rFonts w:ascii="Arial" w:hAnsi="Arial" w:cs="Arial"/>
          <w:b/>
          <w:i/>
          <w:color w:val="0000FF"/>
        </w:rPr>
      </w:pPr>
    </w:p>
    <w:tbl>
      <w:tblPr>
        <w:tblW w:w="14460" w:type="dxa"/>
        <w:tblInd w:w="-1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1843"/>
        <w:gridCol w:w="1418"/>
        <w:gridCol w:w="1701"/>
        <w:gridCol w:w="1276"/>
      </w:tblGrid>
      <w:tr w:rsidR="007C31FF" w:rsidRPr="00400276" w:rsidTr="007C31FF">
        <w:tc>
          <w:tcPr>
            <w:tcW w:w="822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400276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b/>
              </w:rPr>
            </w:pPr>
            <w:r w:rsidRPr="00400276">
              <w:rPr>
                <w:rFonts w:ascii="Agency FB" w:hAnsi="Agency FB" w:cs="Arial"/>
                <w:b/>
              </w:rPr>
              <w:t xml:space="preserve">GRIGLIA </w:t>
            </w:r>
            <w:r>
              <w:rPr>
                <w:rFonts w:ascii="Agency FB" w:hAnsi="Agency FB" w:cs="Arial"/>
                <w:b/>
              </w:rPr>
              <w:t>DI OSSERVAZIONE DELL‘</w:t>
            </w:r>
            <w:r w:rsidRPr="00400276">
              <w:rPr>
                <w:rFonts w:ascii="Agency FB" w:hAnsi="Agency FB" w:cs="Arial"/>
                <w:b/>
              </w:rPr>
              <w:t xml:space="preserve"> INSEGNANTE</w:t>
            </w:r>
            <w:r w:rsidR="00661A57">
              <w:rPr>
                <w:rFonts w:ascii="Agency FB" w:hAnsi="Agency FB" w:cs="Arial"/>
                <w:b/>
              </w:rPr>
              <w:t xml:space="preserve"> DURANTE LE ATTIVITÀ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400276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jc w:val="center"/>
              <w:rPr>
                <w:rFonts w:ascii="Agency FB" w:hAnsi="Agency FB" w:cs="Arial"/>
                <w:b/>
                <w:bCs/>
                <w:sz w:val="28"/>
                <w:szCs w:val="28"/>
              </w:rPr>
            </w:pPr>
            <w:r>
              <w:rPr>
                <w:rFonts w:ascii="Agency FB" w:hAnsi="Agency FB" w:cs="Arial"/>
                <w:b/>
                <w:bCs/>
                <w:sz w:val="28"/>
                <w:szCs w:val="28"/>
              </w:rPr>
              <w:t>PER NIENTE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400276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jc w:val="center"/>
              <w:rPr>
                <w:rFonts w:ascii="Agency FB" w:hAnsi="Agency FB" w:cs="Arial"/>
                <w:b/>
                <w:bCs/>
                <w:sz w:val="28"/>
                <w:szCs w:val="28"/>
              </w:rPr>
            </w:pPr>
            <w:r>
              <w:rPr>
                <w:rFonts w:ascii="Agency FB" w:hAnsi="Agency FB" w:cs="Arial"/>
                <w:b/>
                <w:bCs/>
                <w:sz w:val="28"/>
                <w:szCs w:val="28"/>
              </w:rPr>
              <w:t>POCO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400276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jc w:val="center"/>
              <w:rPr>
                <w:rFonts w:ascii="Agency FB" w:hAnsi="Agency FB" w:cs="Arial"/>
                <w:b/>
                <w:bCs/>
                <w:sz w:val="28"/>
                <w:szCs w:val="28"/>
              </w:rPr>
            </w:pPr>
            <w:r>
              <w:rPr>
                <w:rFonts w:ascii="Agency FB" w:hAnsi="Agency FB" w:cs="Arial"/>
                <w:b/>
                <w:bCs/>
                <w:sz w:val="28"/>
                <w:szCs w:val="28"/>
              </w:rPr>
              <w:t>ABBASTANZA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FF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jc w:val="center"/>
              <w:rPr>
                <w:rFonts w:ascii="Agency FB" w:hAnsi="Agency FB" w:cs="Arial"/>
                <w:b/>
                <w:bCs/>
                <w:sz w:val="28"/>
                <w:szCs w:val="28"/>
              </w:rPr>
            </w:pPr>
            <w:r>
              <w:rPr>
                <w:rFonts w:ascii="Agency FB" w:hAnsi="Agency FB" w:cs="Arial"/>
                <w:b/>
                <w:bCs/>
                <w:sz w:val="28"/>
                <w:szCs w:val="28"/>
              </w:rPr>
              <w:t>MOLTO</w:t>
            </w:r>
          </w:p>
        </w:tc>
      </w:tr>
      <w:tr w:rsidR="007C31FF" w:rsidRPr="000620D9" w:rsidTr="007C31FF"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1A57" w:rsidRPr="002038B6" w:rsidRDefault="00661A57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t xml:space="preserve"> </w:t>
            </w:r>
            <w:r w:rsidRPr="002038B6">
              <w:rPr>
                <w:rFonts w:ascii="Agency FB" w:hAnsi="Agency FB" w:cs="Arial"/>
                <w:sz w:val="28"/>
                <w:szCs w:val="28"/>
              </w:rPr>
              <w:t>ASPETTI SOCIO-RELAZIONALI</w:t>
            </w: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661A57" w:rsidRPr="002038B6" w:rsidRDefault="00661A57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Rispetta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l’ordine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di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parola</w:t>
            </w:r>
            <w:proofErr w:type="spellEnd"/>
          </w:p>
          <w:p w:rsidR="00661A57" w:rsidRPr="002038B6" w:rsidRDefault="00661A57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Ascolta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l’opinione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degli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altri</w:t>
            </w:r>
            <w:proofErr w:type="spellEnd"/>
          </w:p>
          <w:p w:rsidR="00666248" w:rsidRPr="002038B6" w:rsidRDefault="00661A57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  <w:t xml:space="preserve">Si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distrae</w:t>
            </w:r>
            <w:proofErr w:type="spellEnd"/>
          </w:p>
          <w:p w:rsidR="007C31FF" w:rsidRPr="002038B6" w:rsidRDefault="00661A57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FF" w:rsidRPr="000620D9" w:rsidRDefault="007C31FF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7C31FF" w:rsidRPr="000620D9" w:rsidTr="007C31FF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1A57" w:rsidRPr="002038B6" w:rsidRDefault="00661A57" w:rsidP="00661A57">
            <w:pPr>
              <w:pStyle w:val="Standard"/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>MODALITA’ DI LAVORO NEL GRUPPO</w:t>
            </w: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661A57" w:rsidRPr="002038B6" w:rsidRDefault="00661A57" w:rsidP="00661A57">
            <w:pPr>
              <w:pStyle w:val="Standard"/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           </w:t>
            </w:r>
            <w:proofErr w:type="spellStart"/>
            <w:r w:rsidR="00666248" w:rsidRPr="002038B6">
              <w:rPr>
                <w:rFonts w:ascii="Agency FB" w:hAnsi="Agency FB" w:cs="Arial"/>
                <w:sz w:val="28"/>
                <w:szCs w:val="28"/>
              </w:rPr>
              <w:t>Rispetta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i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tempi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delle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consegne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661A57" w:rsidRPr="002038B6" w:rsidRDefault="00666248" w:rsidP="00661A57">
            <w:pPr>
              <w:pStyle w:val="Standard"/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Rispetta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le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regole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nel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gruppo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666248" w:rsidRPr="002038B6" w:rsidRDefault="00661A57" w:rsidP="00661A57">
            <w:pPr>
              <w:pStyle w:val="Standard"/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  <w:proofErr w:type="spellStart"/>
            <w:r w:rsidR="00666248" w:rsidRPr="002038B6">
              <w:rPr>
                <w:rFonts w:ascii="Agency FB" w:hAnsi="Agency FB" w:cs="Arial"/>
                <w:sz w:val="28"/>
                <w:szCs w:val="28"/>
              </w:rPr>
              <w:t>Partecipa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allo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svolgimento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del </w:t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compito</w:t>
            </w:r>
            <w:proofErr w:type="spellEnd"/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7C31FF" w:rsidRPr="002038B6" w:rsidRDefault="00661A57" w:rsidP="00661A57">
            <w:pPr>
              <w:pStyle w:val="Standard"/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7C31FF" w:rsidRPr="000620D9" w:rsidTr="007C31FF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6248" w:rsidRPr="002038B6" w:rsidRDefault="00B81784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INTERAZIONI </w:t>
            </w:r>
            <w:r w:rsidR="00661A57" w:rsidRPr="002038B6">
              <w:rPr>
                <w:rFonts w:ascii="Agency FB" w:hAnsi="Agency FB" w:cs="Arial"/>
                <w:sz w:val="28"/>
                <w:szCs w:val="28"/>
              </w:rPr>
              <w:t xml:space="preserve"> CON L’INSEGNANTE</w:t>
            </w:r>
            <w:r w:rsidR="00661A57"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661A57" w:rsidRPr="002038B6" w:rsidRDefault="00666248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                    </w:t>
            </w:r>
            <w:proofErr w:type="spellStart"/>
            <w:r w:rsidR="00B81784" w:rsidRPr="002038B6">
              <w:rPr>
                <w:rFonts w:ascii="Agency FB" w:hAnsi="Agency FB" w:cs="Arial"/>
                <w:sz w:val="28"/>
                <w:szCs w:val="28"/>
              </w:rPr>
              <w:t>Chiede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="00661A57" w:rsidRPr="002038B6">
              <w:rPr>
                <w:rFonts w:ascii="Agency FB" w:hAnsi="Agency FB" w:cs="Arial"/>
                <w:sz w:val="28"/>
                <w:szCs w:val="28"/>
              </w:rPr>
              <w:t>l’aiuto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="00661A57" w:rsidRPr="002038B6">
              <w:rPr>
                <w:rFonts w:ascii="Agency FB" w:hAnsi="Agency FB" w:cs="Arial"/>
                <w:sz w:val="28"/>
                <w:szCs w:val="28"/>
              </w:rPr>
              <w:t>dell’insegnante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661A57" w:rsidRPr="002038B6" w:rsidRDefault="00B81784" w:rsidP="00661A57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ab/>
            </w:r>
            <w:proofErr w:type="spellStart"/>
            <w:r w:rsidRPr="002038B6">
              <w:rPr>
                <w:rFonts w:ascii="Agency FB" w:hAnsi="Agency FB" w:cs="Arial"/>
                <w:sz w:val="28"/>
                <w:szCs w:val="28"/>
              </w:rPr>
              <w:t>Segue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 xml:space="preserve"> le </w:t>
            </w:r>
            <w:proofErr w:type="spellStart"/>
            <w:r w:rsidR="00661A57" w:rsidRPr="002038B6">
              <w:rPr>
                <w:rFonts w:ascii="Agency FB" w:hAnsi="Agency FB" w:cs="Arial"/>
                <w:sz w:val="28"/>
                <w:szCs w:val="28"/>
              </w:rPr>
              <w:t>indicazioni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="00661A57" w:rsidRPr="002038B6">
              <w:rPr>
                <w:rFonts w:ascii="Agency FB" w:hAnsi="Agency FB" w:cs="Arial"/>
                <w:sz w:val="28"/>
                <w:szCs w:val="28"/>
              </w:rPr>
              <w:t>date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 xml:space="preserve"> </w:t>
            </w:r>
            <w:proofErr w:type="spellStart"/>
            <w:r w:rsidR="00661A57" w:rsidRPr="002038B6">
              <w:rPr>
                <w:rFonts w:ascii="Agency FB" w:hAnsi="Agency FB" w:cs="Arial"/>
                <w:sz w:val="28"/>
                <w:szCs w:val="28"/>
              </w:rPr>
              <w:t>dall’insegnante</w:t>
            </w:r>
            <w:proofErr w:type="spellEnd"/>
            <w:r w:rsidR="00661A57" w:rsidRPr="002038B6">
              <w:rPr>
                <w:rFonts w:ascii="Agency FB" w:hAnsi="Agency FB" w:cs="Arial"/>
                <w:sz w:val="28"/>
                <w:szCs w:val="28"/>
              </w:rPr>
              <w:tab/>
            </w:r>
          </w:p>
          <w:p w:rsidR="007C31FF" w:rsidRPr="002038B6" w:rsidRDefault="00666248" w:rsidP="00E05925">
            <w:pPr>
              <w:pStyle w:val="Standard"/>
              <w:tabs>
                <w:tab w:val="left" w:pos="1203"/>
                <w:tab w:val="center" w:pos="3996"/>
              </w:tabs>
              <w:snapToGrid w:val="0"/>
              <w:spacing w:line="360" w:lineRule="auto"/>
              <w:rPr>
                <w:rFonts w:ascii="Agency FB" w:hAnsi="Agency FB" w:cs="Arial"/>
                <w:sz w:val="28"/>
                <w:szCs w:val="28"/>
              </w:rPr>
            </w:pPr>
            <w:r w:rsidRPr="002038B6">
              <w:rPr>
                <w:rFonts w:ascii="Agency FB" w:hAnsi="Agency FB" w:cs="Arial"/>
                <w:sz w:val="28"/>
                <w:szCs w:val="28"/>
              </w:rPr>
              <w:t xml:space="preserve">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1FF" w:rsidRPr="000620D9" w:rsidRDefault="007C31FF" w:rsidP="00E05925">
            <w:pPr>
              <w:pStyle w:val="Standard"/>
              <w:snapToGrid w:val="0"/>
              <w:spacing w:line="360" w:lineRule="auto"/>
              <w:rPr>
                <w:rFonts w:ascii="Arial" w:hAnsi="Arial" w:cs="Arial"/>
                <w:i/>
              </w:rPr>
            </w:pPr>
          </w:p>
        </w:tc>
      </w:tr>
    </w:tbl>
    <w:p w:rsidR="001E6B2B" w:rsidRDefault="001E6B2B" w:rsidP="00400276">
      <w:pPr>
        <w:rPr>
          <w:rFonts w:ascii="Agency FB" w:hAnsi="Agency FB"/>
          <w:sz w:val="24"/>
        </w:rPr>
      </w:pPr>
    </w:p>
    <w:p w:rsidR="007C31FF" w:rsidRPr="007C31FF" w:rsidRDefault="007C31FF" w:rsidP="007C31FF">
      <w:pPr>
        <w:rPr>
          <w:rFonts w:ascii="Agency FB" w:hAnsi="Agency FB"/>
          <w:sz w:val="24"/>
        </w:rPr>
      </w:pPr>
    </w:p>
    <w:p w:rsidR="007C31FF" w:rsidRPr="007C31FF" w:rsidRDefault="007C31FF" w:rsidP="007C31FF">
      <w:pPr>
        <w:rPr>
          <w:rFonts w:ascii="Agency FB" w:hAnsi="Agency FB"/>
          <w:sz w:val="24"/>
        </w:rPr>
      </w:pPr>
    </w:p>
    <w:p w:rsidR="007C31FF" w:rsidRPr="007C31FF" w:rsidRDefault="007C31FF" w:rsidP="007C31FF">
      <w:pPr>
        <w:rPr>
          <w:rFonts w:ascii="Agency FB" w:hAnsi="Agency FB"/>
          <w:sz w:val="24"/>
        </w:rPr>
      </w:pPr>
      <w:r w:rsidRPr="007C31FF">
        <w:rPr>
          <w:rFonts w:ascii="Agency FB" w:hAnsi="Agency FB"/>
          <w:sz w:val="24"/>
        </w:rPr>
        <w:tab/>
      </w:r>
    </w:p>
    <w:p w:rsidR="007C31FF" w:rsidRPr="007C31FF" w:rsidRDefault="007C31FF" w:rsidP="007C31FF">
      <w:pPr>
        <w:rPr>
          <w:rFonts w:ascii="Agency FB" w:hAnsi="Agency FB"/>
          <w:sz w:val="24"/>
        </w:rPr>
      </w:pPr>
      <w:r w:rsidRPr="007C31FF">
        <w:rPr>
          <w:rFonts w:ascii="Agency FB" w:hAnsi="Agency FB"/>
          <w:sz w:val="24"/>
        </w:rPr>
        <w:tab/>
      </w:r>
    </w:p>
    <w:p w:rsidR="007C31FF" w:rsidRPr="00400276" w:rsidRDefault="007C31FF" w:rsidP="007C31FF">
      <w:pPr>
        <w:rPr>
          <w:rFonts w:ascii="Agency FB" w:hAnsi="Agency FB"/>
          <w:sz w:val="24"/>
        </w:rPr>
      </w:pPr>
    </w:p>
    <w:sectPr w:rsidR="007C31FF" w:rsidRPr="00400276" w:rsidSect="00203C77">
      <w:pgSz w:w="16838" w:h="11906" w:orient="landscape"/>
      <w:pgMar w:top="720" w:right="720" w:bottom="720" w:left="720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72E" w:rsidRDefault="00CB472E" w:rsidP="000A441D">
      <w:pPr>
        <w:spacing w:after="0" w:line="240" w:lineRule="auto"/>
      </w:pPr>
      <w:r>
        <w:separator/>
      </w:r>
    </w:p>
  </w:endnote>
  <w:endnote w:type="continuationSeparator" w:id="0">
    <w:p w:rsidR="00CB472E" w:rsidRDefault="00CB472E" w:rsidP="000A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, Arial">
    <w:altName w:val="Arial"/>
    <w:charset w:val="00"/>
    <w:family w:val="swiss"/>
    <w:pitch w:val="variable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72E" w:rsidRDefault="00CB472E" w:rsidP="000A441D">
      <w:pPr>
        <w:spacing w:after="0" w:line="240" w:lineRule="auto"/>
      </w:pPr>
      <w:r>
        <w:separator/>
      </w:r>
    </w:p>
  </w:footnote>
  <w:footnote w:type="continuationSeparator" w:id="0">
    <w:p w:rsidR="00CB472E" w:rsidRDefault="00CB472E" w:rsidP="000A4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20A64B5"/>
    <w:multiLevelType w:val="hybridMultilevel"/>
    <w:tmpl w:val="6A5CD62C"/>
    <w:lvl w:ilvl="0" w:tplc="10CA535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3DE182E"/>
    <w:multiLevelType w:val="hybridMultilevel"/>
    <w:tmpl w:val="8940F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7517EF"/>
    <w:multiLevelType w:val="hybridMultilevel"/>
    <w:tmpl w:val="E0188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A55280"/>
    <w:multiLevelType w:val="multilevel"/>
    <w:tmpl w:val="5C8A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743116"/>
    <w:multiLevelType w:val="hybridMultilevel"/>
    <w:tmpl w:val="574ED46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5BE53A8"/>
    <w:multiLevelType w:val="hybridMultilevel"/>
    <w:tmpl w:val="59DCE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47082F"/>
    <w:multiLevelType w:val="hybridMultilevel"/>
    <w:tmpl w:val="3AB0F396"/>
    <w:lvl w:ilvl="0" w:tplc="0410000F">
      <w:start w:val="1"/>
      <w:numFmt w:val="decimal"/>
      <w:lvlText w:val="%1."/>
      <w:lvlJc w:val="left"/>
      <w:pPr>
        <w:ind w:left="94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6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4" w:hanging="180"/>
      </w:pPr>
      <w:rPr>
        <w:rFonts w:cs="Times New Roman"/>
      </w:rPr>
    </w:lvl>
  </w:abstractNum>
  <w:abstractNum w:abstractNumId="11">
    <w:nsid w:val="1ECC3A58"/>
    <w:multiLevelType w:val="hybridMultilevel"/>
    <w:tmpl w:val="45A2CE7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86371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FEB23CB"/>
    <w:multiLevelType w:val="hybridMultilevel"/>
    <w:tmpl w:val="F904D816"/>
    <w:lvl w:ilvl="0" w:tplc="10CA5350">
      <w:start w:val="1"/>
      <w:numFmt w:val="bullet"/>
      <w:lvlText w:val="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265D9A"/>
    <w:multiLevelType w:val="hybridMultilevel"/>
    <w:tmpl w:val="64D2217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6DE5897"/>
    <w:multiLevelType w:val="hybridMultilevel"/>
    <w:tmpl w:val="BB3EC1E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30491D26"/>
    <w:multiLevelType w:val="hybridMultilevel"/>
    <w:tmpl w:val="7160CFF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30AB44C3"/>
    <w:multiLevelType w:val="hybridMultilevel"/>
    <w:tmpl w:val="7700DE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1104EC"/>
    <w:multiLevelType w:val="hybridMultilevel"/>
    <w:tmpl w:val="0FCC7F28"/>
    <w:lvl w:ilvl="0" w:tplc="BADC279C">
      <w:numFmt w:val="bullet"/>
      <w:lvlText w:val="-"/>
      <w:lvlJc w:val="left"/>
      <w:pPr>
        <w:ind w:left="720" w:hanging="360"/>
      </w:pPr>
      <w:rPr>
        <w:rFonts w:ascii="Agency FB" w:eastAsia="Times New Roman" w:hAnsi="Agency F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115A04"/>
    <w:multiLevelType w:val="hybridMultilevel"/>
    <w:tmpl w:val="14B0091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0332112"/>
    <w:multiLevelType w:val="hybridMultilevel"/>
    <w:tmpl w:val="58B2399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4B94375D"/>
    <w:multiLevelType w:val="hybridMultilevel"/>
    <w:tmpl w:val="5DE815B2"/>
    <w:lvl w:ilvl="0" w:tplc="5A38AEE6">
      <w:start w:val="1"/>
      <w:numFmt w:val="bullet"/>
      <w:lvlText w:val=""/>
      <w:lvlJc w:val="left"/>
      <w:pPr>
        <w:ind w:left="10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1">
    <w:nsid w:val="4BAE0512"/>
    <w:multiLevelType w:val="hybridMultilevel"/>
    <w:tmpl w:val="4692D86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EC75B19"/>
    <w:multiLevelType w:val="multilevel"/>
    <w:tmpl w:val="50AC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C4226B"/>
    <w:multiLevelType w:val="hybridMultilevel"/>
    <w:tmpl w:val="C4046BA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FE06163"/>
    <w:multiLevelType w:val="hybridMultilevel"/>
    <w:tmpl w:val="AC6E7C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A5209"/>
    <w:multiLevelType w:val="hybridMultilevel"/>
    <w:tmpl w:val="CE02CB3C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6A3C47C0"/>
    <w:multiLevelType w:val="multilevel"/>
    <w:tmpl w:val="99A2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FA18A8"/>
    <w:multiLevelType w:val="hybridMultilevel"/>
    <w:tmpl w:val="4C362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6F0D33"/>
    <w:multiLevelType w:val="hybridMultilevel"/>
    <w:tmpl w:val="697C41B6"/>
    <w:lvl w:ilvl="0" w:tplc="EBDE2C72">
      <w:numFmt w:val="bullet"/>
      <w:lvlText w:val="-"/>
      <w:lvlJc w:val="left"/>
      <w:pPr>
        <w:ind w:left="720" w:hanging="360"/>
      </w:pPr>
      <w:rPr>
        <w:rFonts w:ascii="Agency FB" w:eastAsia="Times New Roman" w:hAnsi="Agency F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0852FD"/>
    <w:multiLevelType w:val="multilevel"/>
    <w:tmpl w:val="D6D6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305141"/>
    <w:multiLevelType w:val="multilevel"/>
    <w:tmpl w:val="E2101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0B0335"/>
    <w:multiLevelType w:val="multilevel"/>
    <w:tmpl w:val="63DE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8"/>
  </w:num>
  <w:num w:numId="4">
    <w:abstractNumId w:val="13"/>
  </w:num>
  <w:num w:numId="5">
    <w:abstractNumId w:val="18"/>
  </w:num>
  <w:num w:numId="6">
    <w:abstractNumId w:val="14"/>
  </w:num>
  <w:num w:numId="7">
    <w:abstractNumId w:val="10"/>
  </w:num>
  <w:num w:numId="8">
    <w:abstractNumId w:val="25"/>
  </w:num>
  <w:num w:numId="9">
    <w:abstractNumId w:val="19"/>
  </w:num>
  <w:num w:numId="1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21"/>
  </w:num>
  <w:num w:numId="14">
    <w:abstractNumId w:val="20"/>
  </w:num>
  <w:num w:numId="15">
    <w:abstractNumId w:val="17"/>
  </w:num>
  <w:num w:numId="16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9"/>
  </w:num>
  <w:num w:numId="22">
    <w:abstractNumId w:val="5"/>
  </w:num>
  <w:num w:numId="23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16"/>
  </w:num>
  <w:num w:numId="25">
    <w:abstractNumId w:val="23"/>
  </w:num>
  <w:num w:numId="26">
    <w:abstractNumId w:val="3"/>
  </w:num>
  <w:num w:numId="27">
    <w:abstractNumId w:val="1"/>
  </w:num>
  <w:num w:numId="28">
    <w:abstractNumId w:val="2"/>
  </w:num>
  <w:num w:numId="29">
    <w:abstractNumId w:val="0"/>
  </w:num>
  <w:num w:numId="30">
    <w:abstractNumId w:val="27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9A8"/>
    <w:rsid w:val="000003DB"/>
    <w:rsid w:val="00006442"/>
    <w:rsid w:val="000217D1"/>
    <w:rsid w:val="00042633"/>
    <w:rsid w:val="0007340D"/>
    <w:rsid w:val="00074A17"/>
    <w:rsid w:val="000A441D"/>
    <w:rsid w:val="000A62B9"/>
    <w:rsid w:val="000A7A28"/>
    <w:rsid w:val="000B6C83"/>
    <w:rsid w:val="000C6C17"/>
    <w:rsid w:val="000E0011"/>
    <w:rsid w:val="000F79E4"/>
    <w:rsid w:val="00106547"/>
    <w:rsid w:val="00116DF1"/>
    <w:rsid w:val="001307E0"/>
    <w:rsid w:val="00141AE8"/>
    <w:rsid w:val="00145720"/>
    <w:rsid w:val="001470B3"/>
    <w:rsid w:val="0015366A"/>
    <w:rsid w:val="00155723"/>
    <w:rsid w:val="001C6FB6"/>
    <w:rsid w:val="001E5A99"/>
    <w:rsid w:val="001E6B2B"/>
    <w:rsid w:val="001F218F"/>
    <w:rsid w:val="001F4302"/>
    <w:rsid w:val="00200E2F"/>
    <w:rsid w:val="002038B6"/>
    <w:rsid w:val="00203C77"/>
    <w:rsid w:val="00211CFD"/>
    <w:rsid w:val="00215911"/>
    <w:rsid w:val="00243D15"/>
    <w:rsid w:val="002546EC"/>
    <w:rsid w:val="00254B0D"/>
    <w:rsid w:val="00257C2F"/>
    <w:rsid w:val="0026487A"/>
    <w:rsid w:val="002672DF"/>
    <w:rsid w:val="00267672"/>
    <w:rsid w:val="00273F40"/>
    <w:rsid w:val="002A5B53"/>
    <w:rsid w:val="002A711F"/>
    <w:rsid w:val="002B1728"/>
    <w:rsid w:val="002B2FAA"/>
    <w:rsid w:val="002B515C"/>
    <w:rsid w:val="002B757B"/>
    <w:rsid w:val="002B7F5F"/>
    <w:rsid w:val="002C2A20"/>
    <w:rsid w:val="002D2B5F"/>
    <w:rsid w:val="002F53FD"/>
    <w:rsid w:val="0031134A"/>
    <w:rsid w:val="0032264A"/>
    <w:rsid w:val="00335E47"/>
    <w:rsid w:val="00362385"/>
    <w:rsid w:val="00364A81"/>
    <w:rsid w:val="00366116"/>
    <w:rsid w:val="00366842"/>
    <w:rsid w:val="00372CDE"/>
    <w:rsid w:val="00374DB1"/>
    <w:rsid w:val="00391883"/>
    <w:rsid w:val="003A0120"/>
    <w:rsid w:val="003A3054"/>
    <w:rsid w:val="003C049B"/>
    <w:rsid w:val="003D179F"/>
    <w:rsid w:val="003D70B3"/>
    <w:rsid w:val="003E4C0D"/>
    <w:rsid w:val="00400276"/>
    <w:rsid w:val="00403EE3"/>
    <w:rsid w:val="00405988"/>
    <w:rsid w:val="00434504"/>
    <w:rsid w:val="00436EFE"/>
    <w:rsid w:val="00451F3F"/>
    <w:rsid w:val="0046055C"/>
    <w:rsid w:val="0046652F"/>
    <w:rsid w:val="004722A5"/>
    <w:rsid w:val="0047667E"/>
    <w:rsid w:val="0048054B"/>
    <w:rsid w:val="00482539"/>
    <w:rsid w:val="00493D22"/>
    <w:rsid w:val="00494ED6"/>
    <w:rsid w:val="004B10BF"/>
    <w:rsid w:val="004C72B0"/>
    <w:rsid w:val="004E6869"/>
    <w:rsid w:val="004F66AC"/>
    <w:rsid w:val="00500CA1"/>
    <w:rsid w:val="00514E4D"/>
    <w:rsid w:val="00517173"/>
    <w:rsid w:val="00546FB6"/>
    <w:rsid w:val="00551CFD"/>
    <w:rsid w:val="005527E6"/>
    <w:rsid w:val="005772BB"/>
    <w:rsid w:val="005A3377"/>
    <w:rsid w:val="005E4EC3"/>
    <w:rsid w:val="005F3774"/>
    <w:rsid w:val="00606197"/>
    <w:rsid w:val="0061749E"/>
    <w:rsid w:val="00617595"/>
    <w:rsid w:val="00635A29"/>
    <w:rsid w:val="00661A57"/>
    <w:rsid w:val="00666248"/>
    <w:rsid w:val="0067129C"/>
    <w:rsid w:val="00672F61"/>
    <w:rsid w:val="0069255E"/>
    <w:rsid w:val="006943ED"/>
    <w:rsid w:val="006A228A"/>
    <w:rsid w:val="006B2DC9"/>
    <w:rsid w:val="006B3291"/>
    <w:rsid w:val="006E1B76"/>
    <w:rsid w:val="00702447"/>
    <w:rsid w:val="00721396"/>
    <w:rsid w:val="00721537"/>
    <w:rsid w:val="007504AE"/>
    <w:rsid w:val="007569F6"/>
    <w:rsid w:val="00783475"/>
    <w:rsid w:val="007922F0"/>
    <w:rsid w:val="007C31FF"/>
    <w:rsid w:val="007D3590"/>
    <w:rsid w:val="00801A7A"/>
    <w:rsid w:val="00804DFB"/>
    <w:rsid w:val="00810A49"/>
    <w:rsid w:val="00817EA6"/>
    <w:rsid w:val="00823492"/>
    <w:rsid w:val="008339E9"/>
    <w:rsid w:val="00836C19"/>
    <w:rsid w:val="00841ED3"/>
    <w:rsid w:val="008506B3"/>
    <w:rsid w:val="008679A8"/>
    <w:rsid w:val="00882008"/>
    <w:rsid w:val="0088512D"/>
    <w:rsid w:val="008928E8"/>
    <w:rsid w:val="008A3EF2"/>
    <w:rsid w:val="008B314E"/>
    <w:rsid w:val="008C4EE6"/>
    <w:rsid w:val="008C5A59"/>
    <w:rsid w:val="008C64D4"/>
    <w:rsid w:val="008F56ED"/>
    <w:rsid w:val="009506D4"/>
    <w:rsid w:val="0095280F"/>
    <w:rsid w:val="00952F68"/>
    <w:rsid w:val="00955D79"/>
    <w:rsid w:val="009626C0"/>
    <w:rsid w:val="00965F93"/>
    <w:rsid w:val="00971806"/>
    <w:rsid w:val="009808D9"/>
    <w:rsid w:val="0099509D"/>
    <w:rsid w:val="00995885"/>
    <w:rsid w:val="009A4F20"/>
    <w:rsid w:val="009B1DEE"/>
    <w:rsid w:val="009B33F7"/>
    <w:rsid w:val="009B6B89"/>
    <w:rsid w:val="009C5A68"/>
    <w:rsid w:val="009D5D64"/>
    <w:rsid w:val="009E467C"/>
    <w:rsid w:val="009E5813"/>
    <w:rsid w:val="009E5AB1"/>
    <w:rsid w:val="009F0284"/>
    <w:rsid w:val="009F1D53"/>
    <w:rsid w:val="009F4F1A"/>
    <w:rsid w:val="009F70E1"/>
    <w:rsid w:val="00A01BAB"/>
    <w:rsid w:val="00A03042"/>
    <w:rsid w:val="00A066E8"/>
    <w:rsid w:val="00A25F66"/>
    <w:rsid w:val="00A3164A"/>
    <w:rsid w:val="00A31B1B"/>
    <w:rsid w:val="00A40DA7"/>
    <w:rsid w:val="00A419F2"/>
    <w:rsid w:val="00A41AA0"/>
    <w:rsid w:val="00A45D5D"/>
    <w:rsid w:val="00A51399"/>
    <w:rsid w:val="00A5752F"/>
    <w:rsid w:val="00A820F7"/>
    <w:rsid w:val="00A97A00"/>
    <w:rsid w:val="00A97AD7"/>
    <w:rsid w:val="00AA023A"/>
    <w:rsid w:val="00AA35DE"/>
    <w:rsid w:val="00AC5949"/>
    <w:rsid w:val="00AC6B5D"/>
    <w:rsid w:val="00AD076F"/>
    <w:rsid w:val="00AF59AB"/>
    <w:rsid w:val="00B058C0"/>
    <w:rsid w:val="00B0774A"/>
    <w:rsid w:val="00B10077"/>
    <w:rsid w:val="00B21208"/>
    <w:rsid w:val="00B32DA2"/>
    <w:rsid w:val="00B415FC"/>
    <w:rsid w:val="00B6009D"/>
    <w:rsid w:val="00B6712C"/>
    <w:rsid w:val="00B67A1D"/>
    <w:rsid w:val="00B81784"/>
    <w:rsid w:val="00B97FC0"/>
    <w:rsid w:val="00BC52A8"/>
    <w:rsid w:val="00BC6FDF"/>
    <w:rsid w:val="00BD4EDD"/>
    <w:rsid w:val="00BE4152"/>
    <w:rsid w:val="00C1138A"/>
    <w:rsid w:val="00C11DD3"/>
    <w:rsid w:val="00C34B0A"/>
    <w:rsid w:val="00C37654"/>
    <w:rsid w:val="00C63ED8"/>
    <w:rsid w:val="00C96D80"/>
    <w:rsid w:val="00CA022A"/>
    <w:rsid w:val="00CB0EC7"/>
    <w:rsid w:val="00CB472E"/>
    <w:rsid w:val="00CB7A94"/>
    <w:rsid w:val="00CC3DE0"/>
    <w:rsid w:val="00CC4B0D"/>
    <w:rsid w:val="00CD22CF"/>
    <w:rsid w:val="00CE453C"/>
    <w:rsid w:val="00D0036E"/>
    <w:rsid w:val="00D01AEC"/>
    <w:rsid w:val="00D32A15"/>
    <w:rsid w:val="00D442DF"/>
    <w:rsid w:val="00D67482"/>
    <w:rsid w:val="00D703DE"/>
    <w:rsid w:val="00D8454E"/>
    <w:rsid w:val="00D8610A"/>
    <w:rsid w:val="00D909AF"/>
    <w:rsid w:val="00D958AF"/>
    <w:rsid w:val="00DA3175"/>
    <w:rsid w:val="00DB480D"/>
    <w:rsid w:val="00DB58E8"/>
    <w:rsid w:val="00DC32D1"/>
    <w:rsid w:val="00DD3A78"/>
    <w:rsid w:val="00DD5F42"/>
    <w:rsid w:val="00DE4576"/>
    <w:rsid w:val="00DF083E"/>
    <w:rsid w:val="00DF34B2"/>
    <w:rsid w:val="00DF41CD"/>
    <w:rsid w:val="00E062BF"/>
    <w:rsid w:val="00E119A3"/>
    <w:rsid w:val="00E132CF"/>
    <w:rsid w:val="00E403AE"/>
    <w:rsid w:val="00E44CE3"/>
    <w:rsid w:val="00E47188"/>
    <w:rsid w:val="00E50F38"/>
    <w:rsid w:val="00E50F7B"/>
    <w:rsid w:val="00E51A4E"/>
    <w:rsid w:val="00E61F55"/>
    <w:rsid w:val="00E628E7"/>
    <w:rsid w:val="00E71E35"/>
    <w:rsid w:val="00E83D65"/>
    <w:rsid w:val="00E85EF5"/>
    <w:rsid w:val="00E937B8"/>
    <w:rsid w:val="00E9504E"/>
    <w:rsid w:val="00E96313"/>
    <w:rsid w:val="00EC29F7"/>
    <w:rsid w:val="00EC2E58"/>
    <w:rsid w:val="00EC345B"/>
    <w:rsid w:val="00EC64EE"/>
    <w:rsid w:val="00ED1743"/>
    <w:rsid w:val="00ED647E"/>
    <w:rsid w:val="00F0150F"/>
    <w:rsid w:val="00F13761"/>
    <w:rsid w:val="00F17FAB"/>
    <w:rsid w:val="00F206C1"/>
    <w:rsid w:val="00F22D6E"/>
    <w:rsid w:val="00F57F9E"/>
    <w:rsid w:val="00F60BCE"/>
    <w:rsid w:val="00F60F17"/>
    <w:rsid w:val="00F70671"/>
    <w:rsid w:val="00F7498C"/>
    <w:rsid w:val="00F8320E"/>
    <w:rsid w:val="00F87C70"/>
    <w:rsid w:val="00F96039"/>
    <w:rsid w:val="00FC147E"/>
    <w:rsid w:val="00FC24DF"/>
    <w:rsid w:val="00FE4D8C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79A8"/>
    <w:pPr>
      <w:spacing w:after="160" w:line="259" w:lineRule="auto"/>
    </w:pPr>
    <w:rPr>
      <w:lang w:eastAsia="en-US"/>
    </w:rPr>
  </w:style>
  <w:style w:type="paragraph" w:styleId="Titolo1">
    <w:name w:val="heading 1"/>
    <w:basedOn w:val="Standard"/>
    <w:next w:val="Standard"/>
    <w:link w:val="Titolo1Carattere"/>
    <w:locked/>
    <w:rsid w:val="0007340D"/>
    <w:pPr>
      <w:keepNext/>
      <w:jc w:val="center"/>
      <w:outlineLvl w:val="0"/>
    </w:pPr>
    <w:rPr>
      <w:rFonts w:ascii="Arial, Arial" w:hAnsi="Arial, Arial" w:cs="Arial, Arial"/>
      <w:b/>
      <w:bCs/>
      <w:sz w:val="32"/>
    </w:rPr>
  </w:style>
  <w:style w:type="paragraph" w:styleId="Titolo2">
    <w:name w:val="heading 2"/>
    <w:basedOn w:val="Standard"/>
    <w:next w:val="Standard"/>
    <w:link w:val="Titolo2Carattere"/>
    <w:locked/>
    <w:rsid w:val="0007340D"/>
    <w:pPr>
      <w:keepNext/>
      <w:outlineLvl w:val="1"/>
    </w:pPr>
    <w:rPr>
      <w:rFonts w:ascii="Arial, Arial" w:hAnsi="Arial, Arial" w:cs="Arial, Arial"/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FC24D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FC24DF"/>
    <w:pPr>
      <w:ind w:left="720"/>
      <w:contextualSpacing/>
    </w:pPr>
  </w:style>
  <w:style w:type="paragraph" w:customStyle="1" w:styleId="Default">
    <w:name w:val="Default"/>
    <w:uiPriority w:val="99"/>
    <w:rsid w:val="0046652F"/>
    <w:pPr>
      <w:autoSpaceDE w:val="0"/>
      <w:autoSpaceDN w:val="0"/>
      <w:adjustRightInd w:val="0"/>
    </w:pPr>
    <w:rPr>
      <w:rFonts w:ascii="Agency FB" w:hAnsi="Agency FB" w:cs="Agency FB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99"/>
    <w:qFormat/>
    <w:rsid w:val="008C5A59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rsid w:val="008C5A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uiPriority w:val="99"/>
    <w:rsid w:val="008C5A59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B415FC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BalloonTextChar">
    <w:name w:val="Balloon Text Char"/>
    <w:basedOn w:val="Carpredefinitoparagrafo"/>
    <w:uiPriority w:val="99"/>
    <w:semiHidden/>
    <w:locked/>
    <w:rsid w:val="00F57F9E"/>
    <w:rPr>
      <w:rFonts w:ascii="Times New Roman" w:hAnsi="Times New Roman" w:cs="Times New Roman"/>
      <w:sz w:val="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415FC"/>
    <w:rPr>
      <w:rFonts w:ascii="Tahoma" w:hAnsi="Tahoma" w:cs="Tahoma"/>
      <w:sz w:val="16"/>
      <w:szCs w:val="16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0A44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441D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44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441D"/>
    <w:rPr>
      <w:lang w:eastAsia="en-US"/>
    </w:rPr>
  </w:style>
  <w:style w:type="paragraph" w:customStyle="1" w:styleId="Contenutotabella">
    <w:name w:val="Contenuto tabella"/>
    <w:basedOn w:val="Normale"/>
    <w:rsid w:val="00D8610A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rsid w:val="0007340D"/>
    <w:rPr>
      <w:rFonts w:ascii="Arial, Arial" w:eastAsia="Andale Sans UI" w:hAnsi="Arial, Arial" w:cs="Arial, Arial"/>
      <w:b/>
      <w:bCs/>
      <w:kern w:val="3"/>
      <w:sz w:val="32"/>
      <w:szCs w:val="24"/>
      <w:lang w:val="de-DE" w:eastAsia="ja-JP" w:bidi="fa-IR"/>
    </w:rPr>
  </w:style>
  <w:style w:type="character" w:customStyle="1" w:styleId="Titolo2Carattere">
    <w:name w:val="Titolo 2 Carattere"/>
    <w:basedOn w:val="Carpredefinitoparagrafo"/>
    <w:link w:val="Titolo2"/>
    <w:rsid w:val="0007340D"/>
    <w:rPr>
      <w:rFonts w:ascii="Arial, Arial" w:eastAsia="Andale Sans UI" w:hAnsi="Arial, Arial" w:cs="Arial, Arial"/>
      <w:b/>
      <w:bCs/>
      <w:kern w:val="3"/>
      <w:sz w:val="32"/>
      <w:szCs w:val="24"/>
      <w:lang w:val="de-DE" w:eastAsia="ja-JP" w:bidi="fa-IR"/>
    </w:rPr>
  </w:style>
  <w:style w:type="paragraph" w:customStyle="1" w:styleId="Standard">
    <w:name w:val="Standard"/>
    <w:rsid w:val="0007340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07340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79A8"/>
    <w:pPr>
      <w:spacing w:after="160" w:line="259" w:lineRule="auto"/>
    </w:pPr>
    <w:rPr>
      <w:lang w:eastAsia="en-US"/>
    </w:rPr>
  </w:style>
  <w:style w:type="paragraph" w:styleId="Titolo1">
    <w:name w:val="heading 1"/>
    <w:basedOn w:val="Standard"/>
    <w:next w:val="Standard"/>
    <w:link w:val="Titolo1Carattere"/>
    <w:locked/>
    <w:rsid w:val="0007340D"/>
    <w:pPr>
      <w:keepNext/>
      <w:jc w:val="center"/>
      <w:outlineLvl w:val="0"/>
    </w:pPr>
    <w:rPr>
      <w:rFonts w:ascii="Arial, Arial" w:hAnsi="Arial, Arial" w:cs="Arial, Arial"/>
      <w:b/>
      <w:bCs/>
      <w:sz w:val="32"/>
    </w:rPr>
  </w:style>
  <w:style w:type="paragraph" w:styleId="Titolo2">
    <w:name w:val="heading 2"/>
    <w:basedOn w:val="Standard"/>
    <w:next w:val="Standard"/>
    <w:link w:val="Titolo2Carattere"/>
    <w:locked/>
    <w:rsid w:val="0007340D"/>
    <w:pPr>
      <w:keepNext/>
      <w:outlineLvl w:val="1"/>
    </w:pPr>
    <w:rPr>
      <w:rFonts w:ascii="Arial, Arial" w:hAnsi="Arial, Arial" w:cs="Arial, Arial"/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FC24D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FC24DF"/>
    <w:pPr>
      <w:ind w:left="720"/>
      <w:contextualSpacing/>
    </w:pPr>
  </w:style>
  <w:style w:type="paragraph" w:customStyle="1" w:styleId="Default">
    <w:name w:val="Default"/>
    <w:uiPriority w:val="99"/>
    <w:rsid w:val="0046652F"/>
    <w:pPr>
      <w:autoSpaceDE w:val="0"/>
      <w:autoSpaceDN w:val="0"/>
      <w:adjustRightInd w:val="0"/>
    </w:pPr>
    <w:rPr>
      <w:rFonts w:ascii="Agency FB" w:hAnsi="Agency FB" w:cs="Agency FB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99"/>
    <w:qFormat/>
    <w:rsid w:val="008C5A59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rsid w:val="008C5A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uiPriority w:val="99"/>
    <w:rsid w:val="008C5A59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B415FC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BalloonTextChar">
    <w:name w:val="Balloon Text Char"/>
    <w:basedOn w:val="Carpredefinitoparagrafo"/>
    <w:uiPriority w:val="99"/>
    <w:semiHidden/>
    <w:locked/>
    <w:rsid w:val="00F57F9E"/>
    <w:rPr>
      <w:rFonts w:ascii="Times New Roman" w:hAnsi="Times New Roman" w:cs="Times New Roman"/>
      <w:sz w:val="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415FC"/>
    <w:rPr>
      <w:rFonts w:ascii="Tahoma" w:hAnsi="Tahoma" w:cs="Tahoma"/>
      <w:sz w:val="16"/>
      <w:szCs w:val="16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0A44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441D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44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441D"/>
    <w:rPr>
      <w:lang w:eastAsia="en-US"/>
    </w:rPr>
  </w:style>
  <w:style w:type="paragraph" w:customStyle="1" w:styleId="Contenutotabella">
    <w:name w:val="Contenuto tabella"/>
    <w:basedOn w:val="Normale"/>
    <w:rsid w:val="00D8610A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rsid w:val="0007340D"/>
    <w:rPr>
      <w:rFonts w:ascii="Arial, Arial" w:eastAsia="Andale Sans UI" w:hAnsi="Arial, Arial" w:cs="Arial, Arial"/>
      <w:b/>
      <w:bCs/>
      <w:kern w:val="3"/>
      <w:sz w:val="32"/>
      <w:szCs w:val="24"/>
      <w:lang w:val="de-DE" w:eastAsia="ja-JP" w:bidi="fa-IR"/>
    </w:rPr>
  </w:style>
  <w:style w:type="character" w:customStyle="1" w:styleId="Titolo2Carattere">
    <w:name w:val="Titolo 2 Carattere"/>
    <w:basedOn w:val="Carpredefinitoparagrafo"/>
    <w:link w:val="Titolo2"/>
    <w:rsid w:val="0007340D"/>
    <w:rPr>
      <w:rFonts w:ascii="Arial, Arial" w:eastAsia="Andale Sans UI" w:hAnsi="Arial, Arial" w:cs="Arial, Arial"/>
      <w:b/>
      <w:bCs/>
      <w:kern w:val="3"/>
      <w:sz w:val="32"/>
      <w:szCs w:val="24"/>
      <w:lang w:val="de-DE" w:eastAsia="ja-JP" w:bidi="fa-IR"/>
    </w:rPr>
  </w:style>
  <w:style w:type="paragraph" w:customStyle="1" w:styleId="Standard">
    <w:name w:val="Standard"/>
    <w:rsid w:val="0007340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07340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8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8</Pages>
  <Words>1343</Words>
  <Characters>7656</Characters>
  <Application>Microsoft Office Word</Application>
  <DocSecurity>0</DocSecurity>
  <Lines>63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 Cristofoli</dc:creator>
  <cp:lastModifiedBy>Acer</cp:lastModifiedBy>
  <cp:revision>14</cp:revision>
  <cp:lastPrinted>2015-11-15T23:30:00Z</cp:lastPrinted>
  <dcterms:created xsi:type="dcterms:W3CDTF">2018-01-30T16:39:00Z</dcterms:created>
  <dcterms:modified xsi:type="dcterms:W3CDTF">2018-02-11T07:30:00Z</dcterms:modified>
</cp:coreProperties>
</file>