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2201" w:rsidRDefault="007D2201"/>
    <w:tbl>
      <w:tblPr>
        <w:tblpPr w:leftFromText="141" w:rightFromText="141" w:vertAnchor="text" w:horzAnchor="margin" w:tblpY="-950"/>
        <w:tblW w:w="9660" w:type="dxa"/>
        <w:tblLook w:val="04A0"/>
      </w:tblPr>
      <w:tblGrid>
        <w:gridCol w:w="9911"/>
        <w:gridCol w:w="222"/>
      </w:tblGrid>
      <w:tr w:rsidR="007D2201" w:rsidTr="00BA5998">
        <w:trPr>
          <w:trHeight w:val="3109"/>
        </w:trPr>
        <w:tc>
          <w:tcPr>
            <w:tcW w:w="2385" w:type="dxa"/>
          </w:tcPr>
          <w:p w:rsidR="007D2201" w:rsidRDefault="007D2201" w:rsidP="007D2201">
            <w:pPr>
              <w:pStyle w:val="Intestazione"/>
              <w:jc w:val="both"/>
            </w:pPr>
          </w:p>
          <w:p w:rsidR="007D2201" w:rsidRDefault="007D2201" w:rsidP="007D2201">
            <w:pPr>
              <w:pStyle w:val="Intestazione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644640" cy="804545"/>
                  <wp:effectExtent l="19050" t="0" r="3810" b="0"/>
                  <wp:docPr id="14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4640" cy="8045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D2201" w:rsidRDefault="007D2201" w:rsidP="007D2201">
            <w:pPr>
              <w:pStyle w:val="Intestazione"/>
              <w:jc w:val="center"/>
            </w:pPr>
            <w:r>
              <w:rPr>
                <w:rFonts w:ascii="Verdana" w:hAnsi="Verdana" w:cs="Verdana"/>
                <w:i/>
                <w:noProof/>
              </w:rPr>
              <w:drawing>
                <wp:inline distT="0" distB="0" distL="0" distR="0">
                  <wp:extent cx="396240" cy="450850"/>
                  <wp:effectExtent l="19050" t="0" r="3810" b="0"/>
                  <wp:docPr id="12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6240" cy="4508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D2201" w:rsidRDefault="007D2201" w:rsidP="007D2201">
            <w:pPr>
              <w:pStyle w:val="Intestazione"/>
              <w:jc w:val="center"/>
              <w:rPr>
                <w:rFonts w:ascii="Monotype Corsiva" w:hAnsi="Monotype Corsiva"/>
                <w:b/>
                <w:sz w:val="40"/>
              </w:rPr>
            </w:pPr>
            <w:r w:rsidRPr="007A730D">
              <w:rPr>
                <w:rFonts w:ascii="Monotype Corsiva" w:hAnsi="Monotype Corsiva"/>
                <w:b/>
                <w:sz w:val="40"/>
              </w:rPr>
              <w:t>Ministero dell’Istruzione</w:t>
            </w:r>
          </w:p>
          <w:p w:rsidR="007D2201" w:rsidRPr="007A730D" w:rsidRDefault="007D2201" w:rsidP="007D2201">
            <w:pPr>
              <w:pStyle w:val="Intestazione"/>
              <w:jc w:val="center"/>
              <w:rPr>
                <w:rFonts w:ascii="Monotype Corsiva" w:hAnsi="Monotype Corsiva"/>
                <w:b/>
                <w:sz w:val="32"/>
              </w:rPr>
            </w:pPr>
            <w:r w:rsidRPr="007A730D">
              <w:rPr>
                <w:rFonts w:ascii="Monotype Corsiva" w:hAnsi="Monotype Corsiva"/>
                <w:b/>
                <w:sz w:val="32"/>
              </w:rPr>
              <w:t>Ufficio Scolastico Regionale per il Veneto</w:t>
            </w:r>
          </w:p>
          <w:p w:rsidR="007D2201" w:rsidRPr="007A730D" w:rsidRDefault="007D2201" w:rsidP="007D2201">
            <w:pPr>
              <w:pStyle w:val="Intestazione"/>
              <w:jc w:val="center"/>
              <w:rPr>
                <w:rFonts w:ascii="Monotype Corsiva" w:hAnsi="Monotype Corsiva"/>
                <w:b/>
                <w:sz w:val="44"/>
              </w:rPr>
            </w:pPr>
            <w:r w:rsidRPr="007A730D">
              <w:rPr>
                <w:rFonts w:ascii="Monotype Corsiva" w:hAnsi="Monotype Corsiva"/>
                <w:b/>
                <w:sz w:val="44"/>
              </w:rPr>
              <w:t>Istituto Comprensivo “Tito Livio”</w:t>
            </w:r>
          </w:p>
          <w:p w:rsidR="007D2201" w:rsidRPr="00FF3F8A" w:rsidRDefault="007D2201" w:rsidP="00346A45">
            <w:pPr>
              <w:pStyle w:val="Intestazione"/>
              <w:jc w:val="both"/>
            </w:pPr>
          </w:p>
        </w:tc>
        <w:tc>
          <w:tcPr>
            <w:tcW w:w="7275" w:type="dxa"/>
            <w:hideMark/>
          </w:tcPr>
          <w:p w:rsidR="007D2201" w:rsidRPr="00FF3F8A" w:rsidRDefault="007D2201" w:rsidP="00346A45">
            <w:pPr>
              <w:pStyle w:val="Intestazione"/>
              <w:jc w:val="center"/>
            </w:pPr>
          </w:p>
        </w:tc>
      </w:tr>
    </w:tbl>
    <w:p w:rsidR="008075F6" w:rsidRDefault="008075F6">
      <w:pPr>
        <w:widowControl w:val="0"/>
        <w:autoSpaceDE w:val="0"/>
        <w:autoSpaceDN w:val="0"/>
        <w:adjustRightInd w:val="0"/>
        <w:spacing w:after="0" w:line="240" w:lineRule="auto"/>
        <w:ind w:right="-6"/>
        <w:jc w:val="center"/>
        <w:rPr>
          <w:rFonts w:ascii="ArialMT" w:hAnsi="ArialMT" w:cs="ArialMT"/>
          <w:b/>
          <w:bCs/>
          <w:sz w:val="24"/>
          <w:szCs w:val="24"/>
        </w:rPr>
      </w:pPr>
      <w:r>
        <w:rPr>
          <w:rFonts w:ascii="ArialMT" w:hAnsi="ArialMT" w:cs="ArialMT"/>
          <w:b/>
          <w:bCs/>
          <w:sz w:val="24"/>
          <w:szCs w:val="24"/>
        </w:rPr>
        <w:t>AGLI  ALUNNI DELLE CLASSI TERZE</w:t>
      </w:r>
    </w:p>
    <w:p w:rsidR="008075F6" w:rsidRDefault="008075F6">
      <w:pPr>
        <w:widowControl w:val="0"/>
        <w:autoSpaceDE w:val="0"/>
        <w:autoSpaceDN w:val="0"/>
        <w:adjustRightInd w:val="0"/>
        <w:spacing w:after="0" w:line="240" w:lineRule="auto"/>
        <w:ind w:right="-6"/>
        <w:jc w:val="center"/>
        <w:rPr>
          <w:rFonts w:ascii="ArialMT" w:hAnsi="ArialMT" w:cs="ArialMT"/>
          <w:b/>
          <w:bCs/>
          <w:sz w:val="24"/>
          <w:szCs w:val="24"/>
        </w:rPr>
      </w:pPr>
      <w:r>
        <w:rPr>
          <w:rFonts w:ascii="ArialMT" w:hAnsi="ArialMT" w:cs="ArialMT"/>
          <w:b/>
          <w:bCs/>
          <w:sz w:val="24"/>
          <w:szCs w:val="24"/>
        </w:rPr>
        <w:t xml:space="preserve">QUESTIONARIO SUL PERCORSO DI ORIENTAMENTO </w:t>
      </w:r>
    </w:p>
    <w:p w:rsidR="008075F6" w:rsidRDefault="008075F6">
      <w:pPr>
        <w:widowControl w:val="0"/>
        <w:autoSpaceDE w:val="0"/>
        <w:autoSpaceDN w:val="0"/>
        <w:adjustRightInd w:val="0"/>
        <w:spacing w:after="0" w:line="240" w:lineRule="auto"/>
        <w:ind w:right="-6"/>
        <w:rPr>
          <w:rFonts w:ascii="ArialMT" w:hAnsi="ArialMT" w:cs="ArialMT"/>
          <w:i/>
          <w:iCs/>
          <w:sz w:val="18"/>
          <w:szCs w:val="18"/>
        </w:rPr>
      </w:pPr>
    </w:p>
    <w:tbl>
      <w:tblPr>
        <w:tblW w:w="9889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</w:tblBorders>
        <w:tblLayout w:type="fixed"/>
        <w:tblLook w:val="0000"/>
      </w:tblPr>
      <w:tblGrid>
        <w:gridCol w:w="4361"/>
        <w:gridCol w:w="5528"/>
      </w:tblGrid>
      <w:tr w:rsidR="008075F6" w:rsidRPr="008075F6">
        <w:tblPrEx>
          <w:tblCellMar>
            <w:top w:w="0" w:type="dxa"/>
            <w:bottom w:w="0" w:type="dxa"/>
          </w:tblCellMar>
        </w:tblPrEx>
        <w:tc>
          <w:tcPr>
            <w:tcW w:w="4361" w:type="dxa"/>
            <w:tcBorders>
              <w:top w:val="single" w:sz="4" w:space="0" w:color="BFBFBF"/>
              <w:bottom w:val="single" w:sz="4" w:space="0" w:color="BFBFBF"/>
              <w:right w:val="single" w:sz="8" w:space="0" w:color="BFBFBF"/>
            </w:tcBorders>
            <w:tcMar>
              <w:top w:w="57" w:type="nil"/>
              <w:bottom w:w="57" w:type="nil"/>
              <w:right w:w="100" w:type="nil"/>
            </w:tcMar>
            <w:vAlign w:val="center"/>
          </w:tcPr>
          <w:p w:rsidR="008075F6" w:rsidRPr="008075F6" w:rsidRDefault="008075F6">
            <w:pPr>
              <w:widowControl w:val="0"/>
              <w:numPr>
                <w:ilvl w:val="0"/>
                <w:numId w:val="1"/>
              </w:numPr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ind w:right="-6" w:hanging="720"/>
              <w:rPr>
                <w:rFonts w:ascii="ArialMT" w:hAnsi="ArialMT" w:cs="ArialMT"/>
                <w:i/>
                <w:iCs/>
                <w:sz w:val="20"/>
                <w:szCs w:val="20"/>
              </w:rPr>
            </w:pPr>
            <w:r w:rsidRPr="008075F6">
              <w:rPr>
                <w:rFonts w:ascii="ArialMT" w:hAnsi="ArialMT" w:cs="ArialMT"/>
                <w:i/>
                <w:iCs/>
                <w:sz w:val="24"/>
                <w:szCs w:val="24"/>
              </w:rPr>
              <w:t>1.</w:t>
            </w:r>
            <w:r w:rsidRPr="008075F6">
              <w:rPr>
                <w:rFonts w:ascii="ArialMT" w:hAnsi="ArialMT" w:cs="ArialMT"/>
                <w:i/>
                <w:iCs/>
                <w:sz w:val="20"/>
                <w:szCs w:val="20"/>
              </w:rPr>
              <w:t>Quando hai preso la decisione definitiva?</w:t>
            </w:r>
          </w:p>
        </w:tc>
        <w:tc>
          <w:tcPr>
            <w:tcW w:w="5528" w:type="dxa"/>
            <w:tcBorders>
              <w:top w:val="single" w:sz="4" w:space="0" w:color="BFBFBF"/>
              <w:left w:val="single" w:sz="8" w:space="0" w:color="BFBFBF"/>
              <w:bottom w:val="single" w:sz="4" w:space="0" w:color="BFBFBF"/>
            </w:tcBorders>
            <w:tcMar>
              <w:top w:w="57" w:type="nil"/>
              <w:bottom w:w="57" w:type="nil"/>
              <w:right w:w="100" w:type="nil"/>
            </w:tcMar>
            <w:vAlign w:val="center"/>
          </w:tcPr>
          <w:p w:rsidR="008075F6" w:rsidRPr="008075F6" w:rsidRDefault="00807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12" w:right="-6" w:firstLine="612"/>
              <w:rPr>
                <w:rFonts w:ascii="ArialMT" w:hAnsi="ArialMT" w:cs="ArialMT"/>
                <w:sz w:val="20"/>
                <w:szCs w:val="20"/>
              </w:rPr>
            </w:pPr>
            <w:r w:rsidRPr="008075F6">
              <w:rPr>
                <w:rFonts w:ascii="ArialMT" w:hAnsi="ArialMT" w:cs="ArialMT"/>
                <w:sz w:val="20"/>
                <w:szCs w:val="20"/>
              </w:rPr>
              <w:t xml:space="preserve">  Meno di un mese prima dell’iscrizione</w:t>
            </w:r>
          </w:p>
          <w:p w:rsidR="008075F6" w:rsidRPr="008075F6" w:rsidRDefault="00807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12" w:right="-6" w:firstLine="612"/>
              <w:rPr>
                <w:rFonts w:ascii="ArialMT" w:hAnsi="ArialMT" w:cs="ArialMT"/>
                <w:sz w:val="20"/>
                <w:szCs w:val="20"/>
              </w:rPr>
            </w:pPr>
            <w:r w:rsidRPr="008075F6">
              <w:rPr>
                <w:rFonts w:ascii="ArialMT" w:hAnsi="ArialMT" w:cs="ArialMT"/>
                <w:sz w:val="20"/>
                <w:szCs w:val="20"/>
              </w:rPr>
              <w:t xml:space="preserve">  Da uno a sei mesi prima dell’iscrizione</w:t>
            </w:r>
          </w:p>
          <w:p w:rsidR="008075F6" w:rsidRPr="008075F6" w:rsidRDefault="00807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12" w:right="-6" w:firstLine="612"/>
              <w:rPr>
                <w:rFonts w:ascii="ArialMT" w:hAnsi="ArialMT" w:cs="ArialMT"/>
                <w:sz w:val="20"/>
                <w:szCs w:val="20"/>
              </w:rPr>
            </w:pPr>
            <w:r w:rsidRPr="008075F6">
              <w:rPr>
                <w:rFonts w:ascii="ArialMT" w:hAnsi="ArialMT" w:cs="ArialMT"/>
                <w:sz w:val="20"/>
                <w:szCs w:val="20"/>
              </w:rPr>
              <w:t xml:space="preserve">  Più di sei mesi prima dell’iscrizione</w:t>
            </w:r>
          </w:p>
        </w:tc>
      </w:tr>
    </w:tbl>
    <w:p w:rsidR="008075F6" w:rsidRDefault="008075F6">
      <w:pPr>
        <w:widowControl w:val="0"/>
        <w:autoSpaceDE w:val="0"/>
        <w:autoSpaceDN w:val="0"/>
        <w:adjustRightInd w:val="0"/>
        <w:spacing w:after="0" w:line="240" w:lineRule="auto"/>
        <w:ind w:right="-6"/>
        <w:jc w:val="both"/>
        <w:rPr>
          <w:rFonts w:ascii="ArialMT" w:hAnsi="ArialMT" w:cs="ArialMT"/>
          <w:sz w:val="20"/>
          <w:szCs w:val="20"/>
        </w:rPr>
      </w:pPr>
    </w:p>
    <w:tbl>
      <w:tblPr>
        <w:tblW w:w="9888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</w:tblBorders>
        <w:tblLayout w:type="fixed"/>
        <w:tblLook w:val="0000"/>
      </w:tblPr>
      <w:tblGrid>
        <w:gridCol w:w="4352"/>
        <w:gridCol w:w="5536"/>
      </w:tblGrid>
      <w:tr w:rsidR="008075F6" w:rsidRPr="008075F6">
        <w:tblPrEx>
          <w:tblCellMar>
            <w:top w:w="0" w:type="dxa"/>
            <w:bottom w:w="0" w:type="dxa"/>
          </w:tblCellMar>
        </w:tblPrEx>
        <w:tc>
          <w:tcPr>
            <w:tcW w:w="4352" w:type="dxa"/>
            <w:tcBorders>
              <w:top w:val="single" w:sz="4" w:space="0" w:color="BFBFBF"/>
              <w:bottom w:val="single" w:sz="4" w:space="0" w:color="BFBFBF"/>
              <w:right w:val="single" w:sz="8" w:space="0" w:color="BFBFBF"/>
            </w:tcBorders>
            <w:tcMar>
              <w:top w:w="57" w:type="nil"/>
              <w:bottom w:w="57" w:type="nil"/>
              <w:right w:w="100" w:type="nil"/>
            </w:tcMar>
            <w:vAlign w:val="center"/>
          </w:tcPr>
          <w:p w:rsidR="008075F6" w:rsidRPr="008075F6" w:rsidRDefault="008075F6">
            <w:pPr>
              <w:widowControl w:val="0"/>
              <w:numPr>
                <w:ilvl w:val="0"/>
                <w:numId w:val="2"/>
              </w:num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uto"/>
              <w:ind w:right="-6" w:hanging="720"/>
              <w:rPr>
                <w:rFonts w:ascii="ArialMT" w:hAnsi="ArialMT" w:cs="ArialMT"/>
                <w:i/>
                <w:iCs/>
                <w:sz w:val="20"/>
                <w:szCs w:val="20"/>
              </w:rPr>
            </w:pPr>
            <w:r w:rsidRPr="008075F6">
              <w:rPr>
                <w:rFonts w:ascii="ArialMT" w:hAnsi="ArialMT" w:cs="ArialMT"/>
                <w:i/>
                <w:iCs/>
                <w:sz w:val="24"/>
                <w:szCs w:val="24"/>
              </w:rPr>
              <w:t>2.</w:t>
            </w:r>
            <w:r w:rsidRPr="008075F6">
              <w:rPr>
                <w:rFonts w:ascii="ArialMT" w:hAnsi="ArialMT" w:cs="ArialMT"/>
                <w:i/>
                <w:iCs/>
                <w:sz w:val="20"/>
                <w:szCs w:val="20"/>
              </w:rPr>
              <w:t xml:space="preserve">   La decisione di iscriverti a questa scuola:</w:t>
            </w:r>
          </w:p>
        </w:tc>
        <w:tc>
          <w:tcPr>
            <w:tcW w:w="5536" w:type="dxa"/>
            <w:tcBorders>
              <w:top w:val="single" w:sz="4" w:space="0" w:color="BFBFBF"/>
              <w:left w:val="single" w:sz="8" w:space="0" w:color="BFBFBF"/>
              <w:bottom w:val="single" w:sz="4" w:space="0" w:color="BFBFBF"/>
            </w:tcBorders>
            <w:tcMar>
              <w:top w:w="57" w:type="nil"/>
              <w:bottom w:w="57" w:type="nil"/>
              <w:right w:w="100" w:type="nil"/>
            </w:tcMar>
            <w:vAlign w:val="center"/>
          </w:tcPr>
          <w:p w:rsidR="008075F6" w:rsidRPr="008075F6" w:rsidRDefault="00807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rPr>
                <w:rFonts w:ascii="ArialMT" w:hAnsi="ArialMT" w:cs="ArialMT"/>
                <w:sz w:val="20"/>
                <w:szCs w:val="20"/>
              </w:rPr>
            </w:pPr>
            <w:r w:rsidRPr="008075F6">
              <w:rPr>
                <w:rFonts w:ascii="ArialMT" w:hAnsi="ArialMT" w:cs="ArialMT"/>
                <w:sz w:val="20"/>
                <w:szCs w:val="20"/>
              </w:rPr>
              <w:t xml:space="preserve">  E’ frutto di una tua scelta </w:t>
            </w:r>
          </w:p>
          <w:p w:rsidR="008075F6" w:rsidRPr="008075F6" w:rsidRDefault="00807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50" w:right="-6" w:firstLine="250"/>
              <w:rPr>
                <w:rFonts w:ascii="ArialMT" w:hAnsi="ArialMT" w:cs="ArialMT"/>
                <w:sz w:val="20"/>
                <w:szCs w:val="20"/>
              </w:rPr>
            </w:pPr>
            <w:r w:rsidRPr="008075F6">
              <w:rPr>
                <w:rFonts w:ascii="ArialMT" w:hAnsi="ArialMT" w:cs="ArialMT"/>
                <w:sz w:val="20"/>
                <w:szCs w:val="20"/>
              </w:rPr>
              <w:t xml:space="preserve">  Ti è stata suggerita da un amico che l’ha frequentata o la </w:t>
            </w:r>
            <w:r w:rsidR="00701FE7">
              <w:rPr>
                <w:rFonts w:ascii="ArialMT" w:hAnsi="ArialMT" w:cs="ArialMT"/>
                <w:sz w:val="20"/>
                <w:szCs w:val="20"/>
              </w:rPr>
              <w:t xml:space="preserve">  fr     fr</w:t>
            </w:r>
            <w:r w:rsidRPr="008075F6">
              <w:rPr>
                <w:rFonts w:ascii="ArialMT" w:hAnsi="ArialMT" w:cs="ArialMT"/>
                <w:sz w:val="20"/>
                <w:szCs w:val="20"/>
              </w:rPr>
              <w:t>equenta</w:t>
            </w:r>
          </w:p>
          <w:p w:rsidR="008075F6" w:rsidRPr="008075F6" w:rsidRDefault="00807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50" w:right="-6" w:firstLine="250"/>
              <w:rPr>
                <w:rFonts w:ascii="ArialMT" w:hAnsi="ArialMT" w:cs="ArialMT"/>
                <w:sz w:val="20"/>
                <w:szCs w:val="20"/>
              </w:rPr>
            </w:pPr>
            <w:r w:rsidRPr="008075F6">
              <w:rPr>
                <w:rFonts w:ascii="ArialMT" w:hAnsi="ArialMT" w:cs="ArialMT"/>
                <w:sz w:val="20"/>
                <w:szCs w:val="20"/>
              </w:rPr>
              <w:t xml:space="preserve">  Ti è stata suggerita dai genitori</w:t>
            </w:r>
          </w:p>
          <w:p w:rsidR="008075F6" w:rsidRPr="008075F6" w:rsidRDefault="00807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50" w:right="-6" w:firstLine="250"/>
              <w:rPr>
                <w:rFonts w:ascii="ArialMT" w:hAnsi="ArialMT" w:cs="ArialMT"/>
                <w:sz w:val="20"/>
                <w:szCs w:val="20"/>
              </w:rPr>
            </w:pPr>
            <w:r w:rsidRPr="008075F6">
              <w:rPr>
                <w:rFonts w:ascii="ArialMT" w:hAnsi="ArialMT" w:cs="ArialMT"/>
                <w:sz w:val="20"/>
                <w:szCs w:val="20"/>
              </w:rPr>
              <w:t xml:space="preserve">  Ti è stata suggerita da un esperto</w:t>
            </w:r>
          </w:p>
          <w:p w:rsidR="008075F6" w:rsidRPr="008075F6" w:rsidRDefault="00807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50" w:right="-6" w:firstLine="250"/>
              <w:rPr>
                <w:rFonts w:ascii="ArialMT" w:hAnsi="ArialMT" w:cs="ArialMT"/>
                <w:sz w:val="20"/>
                <w:szCs w:val="20"/>
              </w:rPr>
            </w:pPr>
            <w:r w:rsidRPr="008075F6">
              <w:rPr>
                <w:rFonts w:ascii="ArialMT" w:hAnsi="ArialMT" w:cs="ArialMT"/>
                <w:sz w:val="20"/>
                <w:szCs w:val="20"/>
              </w:rPr>
              <w:t xml:space="preserve">  Ti è stata suggerita dagli insegnanti della scuola media</w:t>
            </w:r>
          </w:p>
          <w:p w:rsidR="008075F6" w:rsidRPr="008075F6" w:rsidRDefault="00807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50" w:right="-6" w:firstLine="250"/>
              <w:rPr>
                <w:rFonts w:ascii="ArialMT" w:hAnsi="ArialMT" w:cs="ArialMT"/>
                <w:sz w:val="20"/>
                <w:szCs w:val="20"/>
              </w:rPr>
            </w:pPr>
            <w:r w:rsidRPr="008075F6">
              <w:rPr>
                <w:rFonts w:ascii="ArialMT" w:hAnsi="ArialMT" w:cs="ArialMT"/>
                <w:sz w:val="20"/>
                <w:szCs w:val="20"/>
              </w:rPr>
              <w:t xml:space="preserve">  Ti è stata suggerita da parenti o conoscenti</w:t>
            </w:r>
          </w:p>
        </w:tc>
      </w:tr>
    </w:tbl>
    <w:p w:rsidR="008075F6" w:rsidRDefault="008075F6">
      <w:pPr>
        <w:widowControl w:val="0"/>
        <w:autoSpaceDE w:val="0"/>
        <w:autoSpaceDN w:val="0"/>
        <w:adjustRightInd w:val="0"/>
        <w:spacing w:after="0" w:line="240" w:lineRule="auto"/>
        <w:ind w:right="-6"/>
        <w:rPr>
          <w:rFonts w:ascii="ArialMT" w:hAnsi="ArialMT" w:cs="ArialMT"/>
          <w:sz w:val="24"/>
          <w:szCs w:val="24"/>
        </w:rPr>
      </w:pPr>
    </w:p>
    <w:tbl>
      <w:tblPr>
        <w:tblW w:w="9889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</w:tblBorders>
        <w:tblLayout w:type="fixed"/>
        <w:tblLook w:val="0000"/>
      </w:tblPr>
      <w:tblGrid>
        <w:gridCol w:w="4361"/>
        <w:gridCol w:w="5528"/>
      </w:tblGrid>
      <w:tr w:rsidR="008075F6" w:rsidRPr="008075F6">
        <w:tblPrEx>
          <w:tblCellMar>
            <w:top w:w="0" w:type="dxa"/>
            <w:bottom w:w="0" w:type="dxa"/>
          </w:tblCellMar>
        </w:tblPrEx>
        <w:tc>
          <w:tcPr>
            <w:tcW w:w="4361" w:type="dxa"/>
            <w:tcBorders>
              <w:top w:val="single" w:sz="4" w:space="0" w:color="BFBFBF"/>
              <w:bottom w:val="single" w:sz="4" w:space="0" w:color="BFBFBF"/>
              <w:right w:val="single" w:sz="8" w:space="0" w:color="BFBFBF"/>
            </w:tcBorders>
            <w:tcMar>
              <w:top w:w="57" w:type="nil"/>
              <w:bottom w:w="57" w:type="nil"/>
              <w:right w:w="100" w:type="nil"/>
            </w:tcMar>
            <w:vAlign w:val="center"/>
          </w:tcPr>
          <w:p w:rsidR="008075F6" w:rsidRPr="008075F6" w:rsidRDefault="008075F6">
            <w:pPr>
              <w:widowControl w:val="0"/>
              <w:numPr>
                <w:ilvl w:val="0"/>
                <w:numId w:val="3"/>
              </w:num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uto"/>
              <w:ind w:right="-6" w:hanging="720"/>
              <w:rPr>
                <w:rFonts w:ascii="ArialMT" w:hAnsi="ArialMT" w:cs="ArialMT"/>
                <w:i/>
                <w:iCs/>
                <w:sz w:val="20"/>
                <w:szCs w:val="20"/>
              </w:rPr>
            </w:pPr>
            <w:r w:rsidRPr="008075F6">
              <w:rPr>
                <w:rFonts w:ascii="ArialMT" w:hAnsi="ArialMT" w:cs="ArialMT"/>
                <w:i/>
                <w:iCs/>
                <w:sz w:val="24"/>
                <w:szCs w:val="24"/>
              </w:rPr>
              <w:t>3.</w:t>
            </w:r>
            <w:r w:rsidRPr="008075F6">
              <w:rPr>
                <w:rFonts w:ascii="ArialMT" w:hAnsi="ArialMT" w:cs="ArialMT"/>
                <w:i/>
                <w:iCs/>
                <w:sz w:val="20"/>
                <w:szCs w:val="20"/>
              </w:rPr>
              <w:t xml:space="preserve"> Cosa ne pensano i tuoi genitori?</w:t>
            </w:r>
          </w:p>
        </w:tc>
        <w:tc>
          <w:tcPr>
            <w:tcW w:w="5528" w:type="dxa"/>
            <w:tcBorders>
              <w:top w:val="single" w:sz="4" w:space="0" w:color="BFBFBF"/>
              <w:left w:val="single" w:sz="8" w:space="0" w:color="BFBFBF"/>
              <w:bottom w:val="single" w:sz="4" w:space="0" w:color="BFBFBF"/>
            </w:tcBorders>
            <w:tcMar>
              <w:top w:w="57" w:type="nil"/>
              <w:bottom w:w="57" w:type="nil"/>
              <w:right w:w="100" w:type="nil"/>
            </w:tcMar>
            <w:vAlign w:val="center"/>
          </w:tcPr>
          <w:p w:rsidR="008075F6" w:rsidRPr="008075F6" w:rsidRDefault="00807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rPr>
                <w:rFonts w:ascii="ArialMT" w:hAnsi="ArialMT" w:cs="ArialMT"/>
                <w:sz w:val="20"/>
                <w:szCs w:val="20"/>
              </w:rPr>
            </w:pPr>
            <w:r w:rsidRPr="008075F6">
              <w:rPr>
                <w:rFonts w:ascii="ArialMT" w:hAnsi="ArialMT" w:cs="ArialMT"/>
                <w:sz w:val="20"/>
                <w:szCs w:val="20"/>
              </w:rPr>
              <w:t xml:space="preserve">  Abbiamo deciso insieme</w:t>
            </w:r>
            <w:r w:rsidRPr="008075F6">
              <w:rPr>
                <w:rFonts w:ascii="ArialMT" w:hAnsi="ArialMT" w:cs="ArialMT"/>
                <w:sz w:val="20"/>
                <w:szCs w:val="20"/>
              </w:rPr>
              <w:tab/>
              <w:t xml:space="preserve"> </w:t>
            </w:r>
          </w:p>
          <w:p w:rsidR="008075F6" w:rsidRPr="008075F6" w:rsidRDefault="00807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rPr>
                <w:rFonts w:ascii="ArialMT" w:hAnsi="ArialMT" w:cs="ArialMT"/>
                <w:sz w:val="20"/>
                <w:szCs w:val="20"/>
              </w:rPr>
            </w:pPr>
            <w:r w:rsidRPr="008075F6">
              <w:rPr>
                <w:rFonts w:ascii="ArialMT" w:hAnsi="ArialMT" w:cs="ArialMT"/>
                <w:sz w:val="20"/>
                <w:szCs w:val="20"/>
              </w:rPr>
              <w:t xml:space="preserve">  Ho deciso da solo e i miei genitori sono d’accordo con me</w:t>
            </w:r>
          </w:p>
          <w:p w:rsidR="008075F6" w:rsidRPr="008075F6" w:rsidRDefault="00807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rPr>
                <w:rFonts w:ascii="ArialMT" w:hAnsi="ArialMT" w:cs="ArialMT"/>
                <w:sz w:val="20"/>
                <w:szCs w:val="20"/>
              </w:rPr>
            </w:pPr>
            <w:r w:rsidRPr="008075F6">
              <w:rPr>
                <w:rFonts w:ascii="ArialMT" w:hAnsi="ArialMT" w:cs="ArialMT"/>
                <w:sz w:val="20"/>
                <w:szCs w:val="20"/>
              </w:rPr>
              <w:t xml:space="preserve">  I genitori non sono molto d’accordo ma rispettano la mia scelta              </w:t>
            </w:r>
          </w:p>
          <w:p w:rsidR="008075F6" w:rsidRPr="008075F6" w:rsidRDefault="00807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rPr>
                <w:rFonts w:ascii="ArialMT" w:hAnsi="ArialMT" w:cs="ArialMT"/>
                <w:sz w:val="20"/>
                <w:szCs w:val="20"/>
              </w:rPr>
            </w:pPr>
            <w:r w:rsidRPr="008075F6">
              <w:rPr>
                <w:rFonts w:ascii="ArialMT" w:hAnsi="ArialMT" w:cs="ArialMT"/>
                <w:sz w:val="20"/>
                <w:szCs w:val="20"/>
              </w:rPr>
              <w:t xml:space="preserve">  Avevo scelto un’altra scuola ma i genitori mi hanno </w:t>
            </w:r>
          </w:p>
          <w:p w:rsidR="008075F6" w:rsidRPr="008075F6" w:rsidRDefault="00807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rPr>
                <w:rFonts w:ascii="ArialMT" w:hAnsi="ArialMT" w:cs="ArialMT"/>
                <w:sz w:val="20"/>
                <w:szCs w:val="20"/>
              </w:rPr>
            </w:pPr>
            <w:r w:rsidRPr="008075F6">
              <w:rPr>
                <w:rFonts w:ascii="ArialMT" w:hAnsi="ArialMT" w:cs="ArialMT"/>
                <w:sz w:val="20"/>
                <w:szCs w:val="20"/>
              </w:rPr>
              <w:t xml:space="preserve">       convinto a cambiare idea</w:t>
            </w:r>
          </w:p>
        </w:tc>
      </w:tr>
    </w:tbl>
    <w:p w:rsidR="008075F6" w:rsidRDefault="008075F6">
      <w:pPr>
        <w:widowControl w:val="0"/>
        <w:autoSpaceDE w:val="0"/>
        <w:autoSpaceDN w:val="0"/>
        <w:adjustRightInd w:val="0"/>
        <w:spacing w:after="0" w:line="240" w:lineRule="auto"/>
        <w:ind w:right="-6"/>
        <w:rPr>
          <w:rFonts w:ascii="ArialMT" w:hAnsi="ArialMT" w:cs="ArialMT"/>
          <w:sz w:val="24"/>
          <w:szCs w:val="24"/>
        </w:rPr>
      </w:pPr>
    </w:p>
    <w:tbl>
      <w:tblPr>
        <w:tblW w:w="9889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</w:tblBorders>
        <w:tblLayout w:type="fixed"/>
        <w:tblLook w:val="0000"/>
      </w:tblPr>
      <w:tblGrid>
        <w:gridCol w:w="4361"/>
        <w:gridCol w:w="5528"/>
      </w:tblGrid>
      <w:tr w:rsidR="008075F6" w:rsidRPr="008075F6">
        <w:tblPrEx>
          <w:tblCellMar>
            <w:top w:w="0" w:type="dxa"/>
            <w:bottom w:w="0" w:type="dxa"/>
          </w:tblCellMar>
        </w:tblPrEx>
        <w:tc>
          <w:tcPr>
            <w:tcW w:w="4361" w:type="dxa"/>
            <w:tcBorders>
              <w:top w:val="single" w:sz="4" w:space="0" w:color="BFBFBF"/>
              <w:bottom w:val="single" w:sz="4" w:space="0" w:color="BFBFBF"/>
              <w:right w:val="single" w:sz="8" w:space="0" w:color="BFBFBF"/>
            </w:tcBorders>
            <w:tcMar>
              <w:top w:w="57" w:type="nil"/>
              <w:bottom w:w="57" w:type="nil"/>
              <w:right w:w="100" w:type="nil"/>
            </w:tcMar>
            <w:vAlign w:val="center"/>
          </w:tcPr>
          <w:p w:rsidR="008075F6" w:rsidRPr="008075F6" w:rsidRDefault="00807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rPr>
                <w:rFonts w:ascii="ArialMT" w:hAnsi="ArialMT" w:cs="ArialMT"/>
                <w:i/>
                <w:iCs/>
                <w:sz w:val="20"/>
                <w:szCs w:val="20"/>
              </w:rPr>
            </w:pPr>
            <w:r w:rsidRPr="008075F6">
              <w:rPr>
                <w:rFonts w:ascii="ArialMT" w:hAnsi="ArialMT" w:cs="ArialMT"/>
                <w:i/>
                <w:iCs/>
                <w:sz w:val="20"/>
                <w:szCs w:val="20"/>
              </w:rPr>
              <w:t>4.  Indica se sulla tua scelta ha influito in modo  decisivo qualcuna di queste considerazioni:</w:t>
            </w:r>
          </w:p>
        </w:tc>
        <w:tc>
          <w:tcPr>
            <w:tcW w:w="5528" w:type="dxa"/>
            <w:tcBorders>
              <w:top w:val="single" w:sz="4" w:space="0" w:color="BFBFBF"/>
              <w:left w:val="single" w:sz="8" w:space="0" w:color="BFBFBF"/>
              <w:bottom w:val="single" w:sz="4" w:space="0" w:color="BFBFBF"/>
            </w:tcBorders>
            <w:tcMar>
              <w:top w:w="57" w:type="nil"/>
              <w:bottom w:w="57" w:type="nil"/>
              <w:right w:w="100" w:type="nil"/>
            </w:tcMar>
            <w:vAlign w:val="center"/>
          </w:tcPr>
          <w:p w:rsidR="008075F6" w:rsidRPr="008075F6" w:rsidRDefault="00807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rPr>
                <w:rFonts w:ascii="ArialMT" w:hAnsi="ArialMT" w:cs="ArialMT"/>
                <w:sz w:val="20"/>
                <w:szCs w:val="20"/>
              </w:rPr>
            </w:pPr>
            <w:r w:rsidRPr="008075F6">
              <w:rPr>
                <w:rFonts w:ascii="ArialMT" w:hAnsi="ArialMT" w:cs="ArialMT"/>
                <w:sz w:val="20"/>
                <w:szCs w:val="20"/>
              </w:rPr>
              <w:t xml:space="preserve">  È la scuola frequentata dai miei migliori amici </w:t>
            </w:r>
          </w:p>
          <w:p w:rsidR="008075F6" w:rsidRPr="008075F6" w:rsidRDefault="00807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rPr>
                <w:rFonts w:ascii="ArialMT" w:hAnsi="ArialMT" w:cs="ArialMT"/>
                <w:sz w:val="20"/>
                <w:szCs w:val="20"/>
              </w:rPr>
            </w:pPr>
            <w:r w:rsidRPr="008075F6">
              <w:rPr>
                <w:rFonts w:ascii="ArialMT" w:hAnsi="ArialMT" w:cs="ArialMT"/>
                <w:sz w:val="20"/>
                <w:szCs w:val="20"/>
              </w:rPr>
              <w:t xml:space="preserve">  È la scuola frequentata dai miei fratelli </w:t>
            </w:r>
          </w:p>
          <w:p w:rsidR="008075F6" w:rsidRPr="008075F6" w:rsidRDefault="00807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rPr>
                <w:rFonts w:ascii="ArialMT" w:hAnsi="ArialMT" w:cs="ArialMT"/>
                <w:sz w:val="20"/>
                <w:szCs w:val="20"/>
              </w:rPr>
            </w:pPr>
            <w:r w:rsidRPr="008075F6">
              <w:rPr>
                <w:rFonts w:ascii="ArialMT" w:hAnsi="ArialMT" w:cs="ArialMT"/>
                <w:sz w:val="20"/>
                <w:szCs w:val="20"/>
              </w:rPr>
              <w:t xml:space="preserve">  È una scuola facile da raggiungere</w:t>
            </w:r>
          </w:p>
          <w:p w:rsidR="008075F6" w:rsidRPr="008075F6" w:rsidRDefault="00807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rPr>
                <w:rFonts w:ascii="ArialMT" w:hAnsi="ArialMT" w:cs="ArialMT"/>
                <w:sz w:val="20"/>
                <w:szCs w:val="20"/>
              </w:rPr>
            </w:pPr>
            <w:r w:rsidRPr="008075F6">
              <w:rPr>
                <w:rFonts w:ascii="ArialMT" w:hAnsi="ArialMT" w:cs="ArialMT"/>
                <w:sz w:val="20"/>
                <w:szCs w:val="20"/>
              </w:rPr>
              <w:t xml:space="preserve">  È la scuola che è stata frequentata dai miei genitori o da uno di loro</w:t>
            </w:r>
          </w:p>
          <w:p w:rsidR="008075F6" w:rsidRPr="008075F6" w:rsidRDefault="00807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rPr>
                <w:rFonts w:ascii="ArialMT" w:hAnsi="ArialMT" w:cs="ArialMT"/>
                <w:sz w:val="20"/>
                <w:szCs w:val="20"/>
              </w:rPr>
            </w:pPr>
            <w:r w:rsidRPr="008075F6">
              <w:rPr>
                <w:rFonts w:ascii="ArialMT" w:hAnsi="ArialMT" w:cs="ArialMT"/>
                <w:sz w:val="20"/>
                <w:szCs w:val="20"/>
              </w:rPr>
              <w:t xml:space="preserve">  Questa scuola mi consentirà di proseguire l’attività lavorativa dei miei genitori o da uno di loro</w:t>
            </w:r>
          </w:p>
        </w:tc>
      </w:tr>
    </w:tbl>
    <w:p w:rsidR="008075F6" w:rsidRDefault="008075F6">
      <w:pPr>
        <w:widowControl w:val="0"/>
        <w:autoSpaceDE w:val="0"/>
        <w:autoSpaceDN w:val="0"/>
        <w:adjustRightInd w:val="0"/>
        <w:spacing w:after="0" w:line="240" w:lineRule="auto"/>
        <w:ind w:right="-6"/>
        <w:rPr>
          <w:rFonts w:ascii="ArialMT" w:hAnsi="ArialMT" w:cs="ArialMT"/>
          <w:sz w:val="20"/>
          <w:szCs w:val="20"/>
        </w:rPr>
      </w:pPr>
    </w:p>
    <w:tbl>
      <w:tblPr>
        <w:tblW w:w="9889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</w:tblBorders>
        <w:tblLayout w:type="fixed"/>
        <w:tblLook w:val="0000"/>
      </w:tblPr>
      <w:tblGrid>
        <w:gridCol w:w="4361"/>
        <w:gridCol w:w="5528"/>
      </w:tblGrid>
      <w:tr w:rsidR="008075F6" w:rsidRPr="008075F6">
        <w:tblPrEx>
          <w:tblCellMar>
            <w:top w:w="0" w:type="dxa"/>
            <w:bottom w:w="0" w:type="dxa"/>
          </w:tblCellMar>
        </w:tblPrEx>
        <w:tc>
          <w:tcPr>
            <w:tcW w:w="4361" w:type="dxa"/>
            <w:tcBorders>
              <w:top w:val="single" w:sz="4" w:space="0" w:color="BFBFBF"/>
              <w:bottom w:val="single" w:sz="4" w:space="0" w:color="BFBFBF"/>
              <w:right w:val="single" w:sz="8" w:space="0" w:color="BFBFBF"/>
            </w:tcBorders>
            <w:tcMar>
              <w:top w:w="57" w:type="nil"/>
              <w:bottom w:w="57" w:type="nil"/>
              <w:right w:w="100" w:type="nil"/>
            </w:tcMar>
            <w:vAlign w:val="center"/>
          </w:tcPr>
          <w:p w:rsidR="008075F6" w:rsidRPr="008075F6" w:rsidRDefault="00807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rPr>
                <w:rFonts w:ascii="ArialMT" w:hAnsi="ArialMT" w:cs="ArialMT"/>
                <w:i/>
                <w:iCs/>
                <w:sz w:val="20"/>
                <w:szCs w:val="20"/>
              </w:rPr>
            </w:pPr>
            <w:r w:rsidRPr="008075F6">
              <w:rPr>
                <w:rFonts w:ascii="ArialMT" w:hAnsi="ArialMT" w:cs="ArialMT"/>
                <w:i/>
                <w:iCs/>
                <w:sz w:val="20"/>
                <w:szCs w:val="20"/>
              </w:rPr>
              <w:t>5.  A quali di queste iniziative proposte dalla nostra  scuola hai partecipato?</w:t>
            </w:r>
          </w:p>
          <w:p w:rsidR="008075F6" w:rsidRPr="008075F6" w:rsidRDefault="00807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rPr>
                <w:rFonts w:ascii="ArialMT" w:hAnsi="ArialMT" w:cs="ArialMT"/>
                <w:i/>
                <w:iCs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single" w:sz="4" w:space="0" w:color="BFBFBF"/>
              <w:left w:val="single" w:sz="8" w:space="0" w:color="BFBFBF"/>
              <w:bottom w:val="single" w:sz="4" w:space="0" w:color="BFBFBF"/>
            </w:tcBorders>
            <w:tcMar>
              <w:top w:w="57" w:type="nil"/>
              <w:bottom w:w="57" w:type="nil"/>
              <w:right w:w="100" w:type="nil"/>
            </w:tcMar>
            <w:vAlign w:val="center"/>
          </w:tcPr>
          <w:p w:rsidR="008075F6" w:rsidRPr="008075F6" w:rsidRDefault="008075F6">
            <w:pPr>
              <w:widowControl w:val="0"/>
              <w:tabs>
                <w:tab w:val="left" w:pos="4546"/>
              </w:tabs>
              <w:autoSpaceDE w:val="0"/>
              <w:autoSpaceDN w:val="0"/>
              <w:adjustRightInd w:val="0"/>
              <w:spacing w:after="0" w:line="240" w:lineRule="auto"/>
              <w:ind w:right="-6"/>
              <w:rPr>
                <w:rFonts w:ascii="ArialMT" w:hAnsi="ArialMT" w:cs="ArialMT"/>
                <w:sz w:val="20"/>
                <w:szCs w:val="20"/>
              </w:rPr>
            </w:pPr>
            <w:r w:rsidRPr="008075F6">
              <w:rPr>
                <w:rFonts w:ascii="ArialMT" w:hAnsi="ArialMT" w:cs="ArialMT"/>
                <w:sz w:val="20"/>
                <w:szCs w:val="20"/>
              </w:rPr>
              <w:t xml:space="preserve">Consultazione sito internet </w:t>
            </w:r>
          </w:p>
          <w:p w:rsidR="008075F6" w:rsidRPr="008075F6" w:rsidRDefault="008075F6">
            <w:pPr>
              <w:widowControl w:val="0"/>
              <w:tabs>
                <w:tab w:val="left" w:pos="4546"/>
              </w:tabs>
              <w:autoSpaceDE w:val="0"/>
              <w:autoSpaceDN w:val="0"/>
              <w:adjustRightInd w:val="0"/>
              <w:spacing w:after="0" w:line="240" w:lineRule="auto"/>
              <w:ind w:right="-6"/>
              <w:rPr>
                <w:rFonts w:ascii="ArialMT" w:hAnsi="ArialMT" w:cs="ArialMT"/>
                <w:sz w:val="20"/>
                <w:szCs w:val="20"/>
              </w:rPr>
            </w:pPr>
            <w:r w:rsidRPr="008075F6">
              <w:rPr>
                <w:rFonts w:ascii="ArialMT" w:hAnsi="ArialMT" w:cs="ArialMT"/>
                <w:sz w:val="20"/>
                <w:szCs w:val="20"/>
              </w:rPr>
              <w:t xml:space="preserve">Forum </w:t>
            </w:r>
          </w:p>
          <w:p w:rsidR="008075F6" w:rsidRPr="008075F6" w:rsidRDefault="008075F6">
            <w:pPr>
              <w:widowControl w:val="0"/>
              <w:tabs>
                <w:tab w:val="left" w:pos="4546"/>
              </w:tabs>
              <w:autoSpaceDE w:val="0"/>
              <w:autoSpaceDN w:val="0"/>
              <w:adjustRightInd w:val="0"/>
              <w:spacing w:after="0" w:line="240" w:lineRule="auto"/>
              <w:ind w:right="-6"/>
              <w:rPr>
                <w:rFonts w:ascii="ArialMT" w:hAnsi="ArialMT" w:cs="ArialMT"/>
                <w:sz w:val="20"/>
                <w:szCs w:val="20"/>
              </w:rPr>
            </w:pPr>
            <w:r w:rsidRPr="008075F6">
              <w:rPr>
                <w:rFonts w:ascii="ArialMT" w:hAnsi="ArialMT" w:cs="ArialMT"/>
                <w:sz w:val="20"/>
                <w:szCs w:val="20"/>
              </w:rPr>
              <w:t xml:space="preserve">Salone fuori di banco </w:t>
            </w:r>
          </w:p>
          <w:p w:rsidR="008075F6" w:rsidRPr="008075F6" w:rsidRDefault="008075F6">
            <w:pPr>
              <w:widowControl w:val="0"/>
              <w:tabs>
                <w:tab w:val="left" w:pos="4546"/>
              </w:tabs>
              <w:autoSpaceDE w:val="0"/>
              <w:autoSpaceDN w:val="0"/>
              <w:adjustRightInd w:val="0"/>
              <w:spacing w:after="0" w:line="240" w:lineRule="auto"/>
              <w:ind w:right="-6"/>
              <w:rPr>
                <w:rFonts w:ascii="ArialMT" w:hAnsi="ArialMT" w:cs="ArialMT"/>
                <w:sz w:val="20"/>
                <w:szCs w:val="20"/>
              </w:rPr>
            </w:pPr>
            <w:r w:rsidRPr="008075F6">
              <w:rPr>
                <w:rFonts w:ascii="ArialMT" w:hAnsi="ArialMT" w:cs="ArialMT"/>
                <w:sz w:val="20"/>
                <w:szCs w:val="20"/>
              </w:rPr>
              <w:t xml:space="preserve">Stage presso le scuole superiori </w:t>
            </w:r>
          </w:p>
          <w:p w:rsidR="008075F6" w:rsidRPr="008075F6" w:rsidRDefault="008075F6">
            <w:pPr>
              <w:widowControl w:val="0"/>
              <w:tabs>
                <w:tab w:val="left" w:pos="4546"/>
              </w:tabs>
              <w:autoSpaceDE w:val="0"/>
              <w:autoSpaceDN w:val="0"/>
              <w:adjustRightInd w:val="0"/>
              <w:spacing w:after="0" w:line="240" w:lineRule="auto"/>
              <w:ind w:right="-6"/>
              <w:rPr>
                <w:rFonts w:ascii="ArialMT" w:hAnsi="ArialMT" w:cs="ArialMT"/>
                <w:sz w:val="20"/>
                <w:szCs w:val="20"/>
              </w:rPr>
            </w:pPr>
            <w:r w:rsidRPr="008075F6">
              <w:rPr>
                <w:rFonts w:ascii="ArialMT" w:hAnsi="ArialMT" w:cs="ArialMT"/>
                <w:sz w:val="20"/>
                <w:szCs w:val="20"/>
              </w:rPr>
              <w:t>Incontri con docenti delle scuole superiori</w:t>
            </w:r>
          </w:p>
          <w:p w:rsidR="008075F6" w:rsidRPr="008075F6" w:rsidRDefault="00807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rPr>
                <w:rFonts w:ascii="ArialMT" w:hAnsi="ArialMT" w:cs="ArialMT"/>
                <w:sz w:val="20"/>
                <w:szCs w:val="20"/>
              </w:rPr>
            </w:pPr>
            <w:r w:rsidRPr="008075F6">
              <w:rPr>
                <w:rFonts w:ascii="ArialMT" w:hAnsi="ArialMT" w:cs="ArialMT"/>
                <w:sz w:val="20"/>
                <w:szCs w:val="20"/>
              </w:rPr>
              <w:t xml:space="preserve">  Open day</w:t>
            </w:r>
          </w:p>
          <w:p w:rsidR="008075F6" w:rsidRPr="008075F6" w:rsidRDefault="00807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rPr>
                <w:rFonts w:ascii="ArialMT" w:hAnsi="ArialMT" w:cs="ArialMT"/>
                <w:sz w:val="20"/>
                <w:szCs w:val="20"/>
              </w:rPr>
            </w:pPr>
            <w:r w:rsidRPr="008075F6">
              <w:rPr>
                <w:rFonts w:ascii="ArialMT" w:hAnsi="ArialMT" w:cs="ArialMT"/>
                <w:sz w:val="20"/>
                <w:szCs w:val="20"/>
              </w:rPr>
              <w:t xml:space="preserve">  Laboratori pomeridiani </w:t>
            </w:r>
          </w:p>
          <w:p w:rsidR="008075F6" w:rsidRPr="008075F6" w:rsidRDefault="00807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rPr>
                <w:rFonts w:ascii="ArialMT" w:hAnsi="ArialMT" w:cs="ArialMT"/>
                <w:sz w:val="20"/>
                <w:szCs w:val="20"/>
              </w:rPr>
            </w:pPr>
            <w:r w:rsidRPr="008075F6">
              <w:rPr>
                <w:rFonts w:ascii="ArialMT" w:hAnsi="ArialMT" w:cs="ArialMT"/>
                <w:sz w:val="20"/>
                <w:szCs w:val="20"/>
              </w:rPr>
              <w:t xml:space="preserve">  Nessuna di queste iniziative</w:t>
            </w:r>
          </w:p>
        </w:tc>
      </w:tr>
    </w:tbl>
    <w:p w:rsidR="008075F6" w:rsidRDefault="008075F6">
      <w:pPr>
        <w:widowControl w:val="0"/>
        <w:autoSpaceDE w:val="0"/>
        <w:autoSpaceDN w:val="0"/>
        <w:adjustRightInd w:val="0"/>
        <w:spacing w:after="0" w:line="240" w:lineRule="auto"/>
        <w:ind w:right="-6"/>
        <w:jc w:val="right"/>
        <w:rPr>
          <w:rFonts w:ascii="ArialMT" w:hAnsi="ArialMT" w:cs="ArialMT"/>
          <w:i/>
          <w:iCs/>
          <w:sz w:val="20"/>
          <w:szCs w:val="20"/>
        </w:rPr>
      </w:pPr>
    </w:p>
    <w:tbl>
      <w:tblPr>
        <w:tblW w:w="9889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</w:tblBorders>
        <w:tblLayout w:type="fixed"/>
        <w:tblLook w:val="0000"/>
      </w:tblPr>
      <w:tblGrid>
        <w:gridCol w:w="4361"/>
        <w:gridCol w:w="5528"/>
      </w:tblGrid>
      <w:tr w:rsidR="008075F6" w:rsidRPr="008075F6">
        <w:tblPrEx>
          <w:tblCellMar>
            <w:top w:w="0" w:type="dxa"/>
            <w:bottom w:w="0" w:type="dxa"/>
          </w:tblCellMar>
        </w:tblPrEx>
        <w:tc>
          <w:tcPr>
            <w:tcW w:w="4361" w:type="dxa"/>
            <w:tcBorders>
              <w:top w:val="single" w:sz="4" w:space="0" w:color="BFBFBF"/>
              <w:bottom w:val="single" w:sz="4" w:space="0" w:color="BFBFBF"/>
              <w:right w:val="single" w:sz="8" w:space="0" w:color="BFBFBF"/>
            </w:tcBorders>
            <w:tcMar>
              <w:top w:w="57" w:type="nil"/>
              <w:bottom w:w="57" w:type="nil"/>
              <w:right w:w="100" w:type="nil"/>
            </w:tcMar>
            <w:vAlign w:val="center"/>
          </w:tcPr>
          <w:p w:rsidR="008075F6" w:rsidRPr="008075F6" w:rsidRDefault="00807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rPr>
                <w:rFonts w:ascii="ArialMT" w:hAnsi="ArialMT" w:cs="ArialMT"/>
                <w:i/>
                <w:iCs/>
                <w:sz w:val="20"/>
                <w:szCs w:val="20"/>
              </w:rPr>
            </w:pPr>
            <w:r w:rsidRPr="008075F6">
              <w:rPr>
                <w:rFonts w:ascii="ArialMT" w:hAnsi="ArialMT" w:cs="ArialMT"/>
                <w:i/>
                <w:iCs/>
                <w:sz w:val="20"/>
                <w:szCs w:val="20"/>
              </w:rPr>
              <w:t>6. Come valuti queste iniziative?</w:t>
            </w:r>
          </w:p>
          <w:p w:rsidR="008075F6" w:rsidRPr="008075F6" w:rsidRDefault="00807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rPr>
                <w:rFonts w:ascii="ArialMT" w:hAnsi="ArialMT" w:cs="ArialMT"/>
                <w:i/>
                <w:iCs/>
                <w:sz w:val="20"/>
                <w:szCs w:val="20"/>
              </w:rPr>
            </w:pPr>
            <w:r w:rsidRPr="008075F6">
              <w:rPr>
                <w:rFonts w:ascii="ArialMT" w:hAnsi="ArialMT" w:cs="ArialMT"/>
                <w:i/>
                <w:iCs/>
                <w:sz w:val="20"/>
                <w:szCs w:val="20"/>
              </w:rPr>
              <w:t xml:space="preserve"> </w:t>
            </w:r>
          </w:p>
          <w:p w:rsidR="008075F6" w:rsidRPr="008075F6" w:rsidRDefault="00807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rPr>
                <w:rFonts w:ascii="ArialMT" w:hAnsi="ArialMT" w:cs="ArialMT"/>
                <w:i/>
                <w:iCs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single" w:sz="4" w:space="0" w:color="BFBFBF"/>
              <w:left w:val="single" w:sz="8" w:space="0" w:color="BFBFBF"/>
              <w:bottom w:val="single" w:sz="4" w:space="0" w:color="BFBFBF"/>
            </w:tcBorders>
            <w:tcMar>
              <w:top w:w="57" w:type="nil"/>
              <w:bottom w:w="57" w:type="nil"/>
              <w:right w:w="100" w:type="nil"/>
            </w:tcMar>
            <w:vAlign w:val="center"/>
          </w:tcPr>
          <w:p w:rsidR="008075F6" w:rsidRPr="008075F6" w:rsidRDefault="00807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rPr>
                <w:rFonts w:ascii="ArialMT" w:hAnsi="ArialMT" w:cs="ArialMT"/>
                <w:sz w:val="20"/>
                <w:szCs w:val="20"/>
              </w:rPr>
            </w:pPr>
            <w:r w:rsidRPr="008075F6">
              <w:rPr>
                <w:rFonts w:ascii="ArialMT" w:hAnsi="ArialMT" w:cs="ArialMT"/>
                <w:sz w:val="20"/>
                <w:szCs w:val="20"/>
              </w:rPr>
              <w:t xml:space="preserve">  Mi hanno aiutato a  comprendere meglio alcuni aspetti     </w:t>
            </w:r>
          </w:p>
          <w:p w:rsidR="008075F6" w:rsidRPr="008075F6" w:rsidRDefault="00807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rPr>
                <w:rFonts w:ascii="ArialMT" w:hAnsi="ArialMT" w:cs="ArialMT"/>
                <w:sz w:val="20"/>
                <w:szCs w:val="20"/>
              </w:rPr>
            </w:pPr>
            <w:r w:rsidRPr="008075F6">
              <w:rPr>
                <w:rFonts w:ascii="ArialMT" w:hAnsi="ArialMT" w:cs="ArialMT"/>
                <w:sz w:val="20"/>
                <w:szCs w:val="20"/>
              </w:rPr>
              <w:t xml:space="preserve">  Sono state utili ma sapevo già cosa scegliere</w:t>
            </w:r>
          </w:p>
          <w:p w:rsidR="008075F6" w:rsidRPr="008075F6" w:rsidRDefault="00807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rPr>
                <w:rFonts w:ascii="ArialMT" w:hAnsi="ArialMT" w:cs="ArialMT"/>
                <w:sz w:val="20"/>
                <w:szCs w:val="20"/>
              </w:rPr>
            </w:pPr>
            <w:r w:rsidRPr="008075F6">
              <w:rPr>
                <w:rFonts w:ascii="ArialMT" w:hAnsi="ArialMT" w:cs="ArialMT"/>
                <w:sz w:val="20"/>
                <w:szCs w:val="20"/>
              </w:rPr>
              <w:t xml:space="preserve">  In seguito ad esse ho modificato la mia scelta      </w:t>
            </w:r>
          </w:p>
          <w:p w:rsidR="008075F6" w:rsidRPr="008075F6" w:rsidRDefault="00807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rPr>
                <w:rFonts w:ascii="ArialMT" w:hAnsi="ArialMT" w:cs="ArialMT"/>
                <w:sz w:val="20"/>
                <w:szCs w:val="20"/>
              </w:rPr>
            </w:pPr>
            <w:r w:rsidRPr="008075F6">
              <w:rPr>
                <w:rFonts w:ascii="ArialMT" w:hAnsi="ArialMT" w:cs="ArialMT"/>
                <w:sz w:val="20"/>
                <w:szCs w:val="20"/>
              </w:rPr>
              <w:t xml:space="preserve">  Mi hanno un po’ confuso le idee </w:t>
            </w:r>
          </w:p>
          <w:p w:rsidR="008075F6" w:rsidRPr="008075F6" w:rsidRDefault="00807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rPr>
                <w:rFonts w:ascii="ArialMT" w:hAnsi="ArialMT" w:cs="ArialMT"/>
                <w:sz w:val="20"/>
                <w:szCs w:val="20"/>
              </w:rPr>
            </w:pPr>
            <w:r w:rsidRPr="008075F6">
              <w:rPr>
                <w:rFonts w:ascii="ArialMT" w:hAnsi="ArialMT" w:cs="ArialMT"/>
                <w:sz w:val="20"/>
                <w:szCs w:val="20"/>
              </w:rPr>
              <w:t xml:space="preserve">  Avrei voluto maggiori informazioni                     </w:t>
            </w:r>
          </w:p>
          <w:p w:rsidR="008075F6" w:rsidRPr="008075F6" w:rsidRDefault="00807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rPr>
                <w:rFonts w:ascii="ArialMT" w:hAnsi="ArialMT" w:cs="ArialMT"/>
                <w:sz w:val="20"/>
                <w:szCs w:val="20"/>
              </w:rPr>
            </w:pPr>
            <w:r w:rsidRPr="008075F6">
              <w:rPr>
                <w:rFonts w:ascii="ArialMT" w:hAnsi="ArialMT" w:cs="ArialMT"/>
                <w:sz w:val="20"/>
                <w:szCs w:val="20"/>
              </w:rPr>
              <w:lastRenderedPageBreak/>
              <w:t xml:space="preserve">  Avrei voluto informazioni su altri tipi di scuole quali</w:t>
            </w:r>
          </w:p>
          <w:p w:rsidR="008075F6" w:rsidRPr="008075F6" w:rsidRDefault="008075F6" w:rsidP="00701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rPr>
                <w:rFonts w:ascii="ArialMT" w:hAnsi="ArialMT" w:cs="ArialMT"/>
                <w:sz w:val="20"/>
                <w:szCs w:val="20"/>
              </w:rPr>
            </w:pPr>
            <w:r w:rsidRPr="008075F6">
              <w:rPr>
                <w:rFonts w:ascii="ArialMT" w:hAnsi="ArialMT" w:cs="ArialMT"/>
                <w:sz w:val="20"/>
                <w:szCs w:val="20"/>
              </w:rPr>
              <w:t>______________________________________________________</w:t>
            </w:r>
          </w:p>
        </w:tc>
      </w:tr>
    </w:tbl>
    <w:p w:rsidR="008075F6" w:rsidRDefault="008075F6">
      <w:pPr>
        <w:widowControl w:val="0"/>
        <w:autoSpaceDE w:val="0"/>
        <w:autoSpaceDN w:val="0"/>
        <w:adjustRightInd w:val="0"/>
        <w:spacing w:after="0" w:line="240" w:lineRule="auto"/>
        <w:ind w:right="-6"/>
        <w:rPr>
          <w:rFonts w:ascii="ArialMT" w:hAnsi="ArialMT" w:cs="ArialMT"/>
          <w:sz w:val="20"/>
          <w:szCs w:val="20"/>
        </w:rPr>
      </w:pPr>
    </w:p>
    <w:tbl>
      <w:tblPr>
        <w:tblW w:w="9889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</w:tblBorders>
        <w:tblLayout w:type="fixed"/>
        <w:tblLook w:val="0000"/>
      </w:tblPr>
      <w:tblGrid>
        <w:gridCol w:w="4361"/>
        <w:gridCol w:w="5528"/>
      </w:tblGrid>
      <w:tr w:rsidR="008075F6" w:rsidRPr="008075F6">
        <w:tblPrEx>
          <w:tblCellMar>
            <w:top w:w="0" w:type="dxa"/>
            <w:bottom w:w="0" w:type="dxa"/>
          </w:tblCellMar>
        </w:tblPrEx>
        <w:tc>
          <w:tcPr>
            <w:tcW w:w="4361" w:type="dxa"/>
            <w:tcBorders>
              <w:top w:val="single" w:sz="4" w:space="0" w:color="BFBFBF"/>
              <w:bottom w:val="single" w:sz="4" w:space="0" w:color="BFBFBF"/>
              <w:right w:val="single" w:sz="8" w:space="0" w:color="BFBFBF"/>
            </w:tcBorders>
            <w:tcMar>
              <w:top w:w="57" w:type="nil"/>
              <w:bottom w:w="57" w:type="nil"/>
              <w:right w:w="100" w:type="nil"/>
            </w:tcMar>
            <w:vAlign w:val="center"/>
          </w:tcPr>
          <w:p w:rsidR="008075F6" w:rsidRPr="008075F6" w:rsidRDefault="00807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rPr>
                <w:rFonts w:ascii="ArialMT" w:hAnsi="ArialMT" w:cs="ArialMT"/>
                <w:i/>
                <w:iCs/>
                <w:sz w:val="20"/>
                <w:szCs w:val="20"/>
              </w:rPr>
            </w:pPr>
            <w:r w:rsidRPr="008075F6">
              <w:rPr>
                <w:rFonts w:ascii="ArialMT" w:hAnsi="ArialMT" w:cs="ArialMT"/>
                <w:i/>
                <w:iCs/>
                <w:sz w:val="20"/>
                <w:szCs w:val="20"/>
              </w:rPr>
              <w:t>7. Hai seguito il consiglio orientativo?</w:t>
            </w:r>
          </w:p>
        </w:tc>
        <w:tc>
          <w:tcPr>
            <w:tcW w:w="5528" w:type="dxa"/>
            <w:tcBorders>
              <w:top w:val="single" w:sz="4" w:space="0" w:color="BFBFBF"/>
              <w:left w:val="single" w:sz="8" w:space="0" w:color="BFBFBF"/>
              <w:bottom w:val="single" w:sz="4" w:space="0" w:color="BFBFBF"/>
            </w:tcBorders>
            <w:tcMar>
              <w:top w:w="57" w:type="nil"/>
              <w:bottom w:w="57" w:type="nil"/>
              <w:right w:w="100" w:type="nil"/>
            </w:tcMar>
            <w:vAlign w:val="center"/>
          </w:tcPr>
          <w:p w:rsidR="008075F6" w:rsidRPr="008075F6" w:rsidRDefault="00807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rPr>
                <w:rFonts w:ascii="ArialMT" w:hAnsi="ArialMT" w:cs="ArialMT"/>
                <w:sz w:val="20"/>
                <w:szCs w:val="20"/>
              </w:rPr>
            </w:pPr>
            <w:r w:rsidRPr="008075F6">
              <w:rPr>
                <w:rFonts w:ascii="ArialMT" w:hAnsi="ArialMT" w:cs="ArialMT"/>
                <w:sz w:val="20"/>
                <w:szCs w:val="20"/>
              </w:rPr>
              <w:t xml:space="preserve">  Sì                  No</w:t>
            </w:r>
          </w:p>
        </w:tc>
      </w:tr>
    </w:tbl>
    <w:p w:rsidR="008075F6" w:rsidRDefault="008075F6">
      <w:pPr>
        <w:widowControl w:val="0"/>
        <w:autoSpaceDE w:val="0"/>
        <w:autoSpaceDN w:val="0"/>
        <w:adjustRightInd w:val="0"/>
        <w:spacing w:after="0" w:line="240" w:lineRule="auto"/>
        <w:ind w:right="-6"/>
        <w:rPr>
          <w:rFonts w:ascii="ArialMT" w:hAnsi="ArialMT" w:cs="ArialMT"/>
          <w:sz w:val="20"/>
          <w:szCs w:val="20"/>
        </w:rPr>
      </w:pPr>
    </w:p>
    <w:tbl>
      <w:tblPr>
        <w:tblW w:w="9889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</w:tblBorders>
        <w:tblLayout w:type="fixed"/>
        <w:tblLook w:val="0000"/>
      </w:tblPr>
      <w:tblGrid>
        <w:gridCol w:w="4361"/>
        <w:gridCol w:w="5528"/>
      </w:tblGrid>
      <w:tr w:rsidR="008075F6" w:rsidRPr="008075F6">
        <w:tblPrEx>
          <w:tblCellMar>
            <w:top w:w="0" w:type="dxa"/>
            <w:bottom w:w="0" w:type="dxa"/>
          </w:tblCellMar>
        </w:tblPrEx>
        <w:tc>
          <w:tcPr>
            <w:tcW w:w="4361" w:type="dxa"/>
            <w:tcBorders>
              <w:top w:val="single" w:sz="4" w:space="0" w:color="BFBFBF"/>
              <w:bottom w:val="single" w:sz="4" w:space="0" w:color="BFBFBF"/>
              <w:right w:val="single" w:sz="8" w:space="0" w:color="BFBFBF"/>
            </w:tcBorders>
            <w:tcMar>
              <w:top w:w="57" w:type="nil"/>
              <w:bottom w:w="57" w:type="nil"/>
              <w:right w:w="100" w:type="nil"/>
            </w:tcMar>
            <w:vAlign w:val="center"/>
          </w:tcPr>
          <w:p w:rsidR="008075F6" w:rsidRPr="008075F6" w:rsidRDefault="00807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rPr>
                <w:rFonts w:ascii="ArialMT" w:hAnsi="ArialMT" w:cs="ArialMT"/>
                <w:i/>
                <w:iCs/>
                <w:sz w:val="20"/>
                <w:szCs w:val="20"/>
              </w:rPr>
            </w:pPr>
            <w:r w:rsidRPr="008075F6">
              <w:rPr>
                <w:rFonts w:ascii="ArialMT" w:hAnsi="ArialMT" w:cs="ArialMT"/>
                <w:i/>
                <w:iCs/>
                <w:sz w:val="20"/>
                <w:szCs w:val="20"/>
              </w:rPr>
              <w:t>8. Se non lo hai seguito, perché?</w:t>
            </w:r>
          </w:p>
          <w:p w:rsidR="008075F6" w:rsidRPr="008075F6" w:rsidRDefault="00807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rPr>
                <w:rFonts w:ascii="ArialMT" w:hAnsi="ArialMT" w:cs="ArialMT"/>
                <w:i/>
                <w:iCs/>
                <w:sz w:val="20"/>
                <w:szCs w:val="20"/>
              </w:rPr>
            </w:pPr>
            <w:r w:rsidRPr="008075F6">
              <w:rPr>
                <w:rFonts w:ascii="ArialMT" w:hAnsi="ArialMT" w:cs="ArialMT"/>
                <w:i/>
                <w:iCs/>
                <w:sz w:val="20"/>
                <w:szCs w:val="20"/>
              </w:rPr>
              <w:t xml:space="preserve"> </w:t>
            </w:r>
          </w:p>
          <w:p w:rsidR="008075F6" w:rsidRPr="008075F6" w:rsidRDefault="00807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rPr>
                <w:rFonts w:ascii="ArialMT" w:hAnsi="ArialMT" w:cs="ArialMT"/>
                <w:i/>
                <w:iCs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single" w:sz="4" w:space="0" w:color="BFBFBF"/>
              <w:left w:val="single" w:sz="8" w:space="0" w:color="BFBFBF"/>
              <w:bottom w:val="single" w:sz="4" w:space="0" w:color="BFBFBF"/>
            </w:tcBorders>
            <w:tcMar>
              <w:top w:w="57" w:type="nil"/>
              <w:bottom w:w="57" w:type="nil"/>
              <w:right w:w="100" w:type="nil"/>
            </w:tcMar>
            <w:vAlign w:val="center"/>
          </w:tcPr>
          <w:p w:rsidR="008075F6" w:rsidRPr="008075F6" w:rsidRDefault="00807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rPr>
                <w:rFonts w:ascii="ArialMT" w:hAnsi="ArialMT" w:cs="ArialMT"/>
                <w:sz w:val="20"/>
                <w:szCs w:val="20"/>
              </w:rPr>
            </w:pPr>
            <w:r w:rsidRPr="008075F6">
              <w:rPr>
                <w:rFonts w:ascii="ArialMT" w:hAnsi="ArialMT" w:cs="ArialMT"/>
                <w:sz w:val="20"/>
                <w:szCs w:val="20"/>
              </w:rPr>
              <w:t xml:space="preserve">  Non sono d’accordo con la valutazione dei miei insegnanti</w:t>
            </w:r>
          </w:p>
          <w:p w:rsidR="008075F6" w:rsidRPr="008075F6" w:rsidRDefault="00807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rPr>
                <w:rFonts w:ascii="ArialMT" w:hAnsi="ArialMT" w:cs="ArialMT"/>
                <w:sz w:val="20"/>
                <w:szCs w:val="20"/>
              </w:rPr>
            </w:pPr>
            <w:r w:rsidRPr="008075F6">
              <w:rPr>
                <w:rFonts w:ascii="ArialMT" w:hAnsi="ArialMT" w:cs="ArialMT"/>
                <w:sz w:val="20"/>
                <w:szCs w:val="20"/>
              </w:rPr>
              <w:t xml:space="preserve">  Sono sostanzialmente d’accordo ma penso di riuscire ugualmente nella scuola che ho scelto         </w:t>
            </w:r>
          </w:p>
          <w:p w:rsidR="008075F6" w:rsidRPr="008075F6" w:rsidRDefault="00807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rPr>
                <w:rFonts w:ascii="ArialMT" w:hAnsi="ArialMT" w:cs="ArialMT"/>
                <w:sz w:val="20"/>
                <w:szCs w:val="20"/>
              </w:rPr>
            </w:pPr>
            <w:r w:rsidRPr="008075F6">
              <w:rPr>
                <w:rFonts w:ascii="ArialMT" w:hAnsi="ArialMT" w:cs="ArialMT"/>
                <w:sz w:val="20"/>
                <w:szCs w:val="20"/>
              </w:rPr>
              <w:t xml:space="preserve">  Sono un po’ insicuro ma penso che valga la pena di tentare </w:t>
            </w:r>
          </w:p>
        </w:tc>
      </w:tr>
    </w:tbl>
    <w:p w:rsidR="008075F6" w:rsidRDefault="008075F6">
      <w:pPr>
        <w:widowControl w:val="0"/>
        <w:autoSpaceDE w:val="0"/>
        <w:autoSpaceDN w:val="0"/>
        <w:adjustRightInd w:val="0"/>
        <w:spacing w:after="0" w:line="240" w:lineRule="auto"/>
        <w:ind w:right="-6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0"/>
          <w:szCs w:val="20"/>
        </w:rPr>
        <w:tab/>
      </w:r>
      <w:r>
        <w:rPr>
          <w:rFonts w:ascii="ArialMT" w:hAnsi="ArialMT" w:cs="ArialMT"/>
          <w:sz w:val="20"/>
          <w:szCs w:val="20"/>
        </w:rPr>
        <w:tab/>
        <w:t xml:space="preserve">                                                                                                                                                     </w:t>
      </w:r>
      <w:r>
        <w:rPr>
          <w:rFonts w:ascii="ArialMT" w:hAnsi="ArialMT" w:cs="ArialMT"/>
          <w:i/>
          <w:iCs/>
          <w:sz w:val="20"/>
          <w:szCs w:val="20"/>
        </w:rPr>
        <w:t>Grazie per la collaborazione</w:t>
      </w:r>
    </w:p>
    <w:sectPr w:rsidR="008075F6" w:rsidSect="00BA5998">
      <w:pgSz w:w="11900" w:h="16840"/>
      <w:pgMar w:top="142" w:right="849" w:bottom="284" w:left="1134" w:header="142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939B9" w:rsidRDefault="00D939B9" w:rsidP="00BF21DC">
      <w:pPr>
        <w:spacing w:after="0" w:line="240" w:lineRule="auto"/>
      </w:pPr>
      <w:r>
        <w:separator/>
      </w:r>
    </w:p>
  </w:endnote>
  <w:endnote w:type="continuationSeparator" w:id="1">
    <w:p w:rsidR="00D939B9" w:rsidRDefault="00D939B9" w:rsidP="00BF21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onotype Corsiva">
    <w:altName w:val="Courier New"/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939B9" w:rsidRDefault="00D939B9" w:rsidP="00BF21DC">
      <w:pPr>
        <w:spacing w:after="0" w:line="240" w:lineRule="auto"/>
      </w:pPr>
      <w:r>
        <w:separator/>
      </w:r>
    </w:p>
  </w:footnote>
  <w:footnote w:type="continuationSeparator" w:id="1">
    <w:p w:rsidR="00D939B9" w:rsidRDefault="00D939B9" w:rsidP="00BF21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2"/>
    <w:multiLevelType w:val="hybridMultilevel"/>
    <w:tmpl w:val="00000002"/>
    <w:lvl w:ilvl="0" w:tplc="00000065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3"/>
    <w:multiLevelType w:val="hybridMultilevel"/>
    <w:tmpl w:val="00000003"/>
    <w:lvl w:ilvl="0" w:tplc="000000C9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embedSystemFonts/>
  <w:bordersDoNotSurroundHeader/>
  <w:bordersDoNotSurroundFooter/>
  <w:defaultTabStop w:val="708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BF21DC"/>
    <w:rsid w:val="007011FE"/>
    <w:rsid w:val="00701FE7"/>
    <w:rsid w:val="007924EA"/>
    <w:rsid w:val="007D2201"/>
    <w:rsid w:val="008075F6"/>
    <w:rsid w:val="00BA5998"/>
    <w:rsid w:val="00BF21DC"/>
    <w:rsid w:val="00C062A9"/>
    <w:rsid w:val="00D939B9"/>
    <w:rsid w:val="00F37F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BF21D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BF21DC"/>
  </w:style>
  <w:style w:type="paragraph" w:styleId="Pidipagina">
    <w:name w:val="footer"/>
    <w:basedOn w:val="Normale"/>
    <w:link w:val="PidipaginaCarattere"/>
    <w:uiPriority w:val="99"/>
    <w:semiHidden/>
    <w:unhideWhenUsed/>
    <w:rsid w:val="00BF21D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BF21DC"/>
  </w:style>
  <w:style w:type="character" w:styleId="Collegamentoipertestuale">
    <w:name w:val="Hyperlink"/>
    <w:uiPriority w:val="99"/>
    <w:rsid w:val="00701FE7"/>
    <w:rPr>
      <w:rFonts w:cs="Times New Roman"/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D22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D220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800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9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388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  </vt:lpstr>
    </vt:vector>
  </TitlesOfParts>
  <Company>Istituto Comprensivo Scuola Cassina</Company>
  <LinksUpToDate>false</LinksUpToDate>
  <CharactersWithSpaces>2595</CharactersWithSpaces>
  <SharedDoc>false</SharedDoc>
  <HLinks>
    <vt:vector size="18" baseType="variant">
      <vt:variant>
        <vt:i4>6815797</vt:i4>
      </vt:variant>
      <vt:variant>
        <vt:i4>9</vt:i4>
      </vt:variant>
      <vt:variant>
        <vt:i4>0</vt:i4>
      </vt:variant>
      <vt:variant>
        <vt:i4>5</vt:i4>
      </vt:variant>
      <vt:variant>
        <vt:lpwstr>http://www.icsanmichele.it/</vt:lpwstr>
      </vt:variant>
      <vt:variant>
        <vt:lpwstr/>
      </vt:variant>
      <vt:variant>
        <vt:i4>2031673</vt:i4>
      </vt:variant>
      <vt:variant>
        <vt:i4>6</vt:i4>
      </vt:variant>
      <vt:variant>
        <vt:i4>0</vt:i4>
      </vt:variant>
      <vt:variant>
        <vt:i4>5</vt:i4>
      </vt:variant>
      <vt:variant>
        <vt:lpwstr>mailto:veic832007@istruzione.it</vt:lpwstr>
      </vt:variant>
      <vt:variant>
        <vt:lpwstr/>
      </vt:variant>
      <vt:variant>
        <vt:i4>5505066</vt:i4>
      </vt:variant>
      <vt:variant>
        <vt:i4>3</vt:i4>
      </vt:variant>
      <vt:variant>
        <vt:i4>0</vt:i4>
      </vt:variant>
      <vt:variant>
        <vt:i4>5</vt:i4>
      </vt:variant>
      <vt:variant>
        <vt:lpwstr>mailto:veic832007@pec.istruzione.it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Istituto Comprensivo Scuola Cassina</dc:creator>
  <cp:lastModifiedBy>Utente1</cp:lastModifiedBy>
  <cp:revision>2</cp:revision>
  <dcterms:created xsi:type="dcterms:W3CDTF">2022-03-23T15:03:00Z</dcterms:created>
  <dcterms:modified xsi:type="dcterms:W3CDTF">2022-03-23T15:03:00Z</dcterms:modified>
</cp:coreProperties>
</file>