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BC73" w14:textId="77777777" w:rsidR="00CA53F4" w:rsidRDefault="00CA53F4" w:rsidP="00CA53F4">
      <w:pPr>
        <w:pStyle w:val="Intestazione"/>
        <w:rPr>
          <w:i/>
          <w:sz w:val="20"/>
          <w:szCs w:val="20"/>
        </w:rPr>
      </w:pPr>
    </w:p>
    <w:p w14:paraId="067DB1BB" w14:textId="77777777" w:rsidR="008A2E36" w:rsidRDefault="008A2E36" w:rsidP="008A2E36">
      <w:pPr>
        <w:pStyle w:val="Intestazione"/>
        <w:jc w:val="center"/>
      </w:pPr>
      <w:r>
        <w:rPr>
          <w:rFonts w:ascii="Verdana" w:hAnsi="Verdana" w:cs="Verdana"/>
          <w:i/>
          <w:noProof/>
        </w:rPr>
        <w:drawing>
          <wp:inline distT="0" distB="0" distL="0" distR="0" wp14:anchorId="478B2967" wp14:editId="40C037A0">
            <wp:extent cx="396240" cy="449580"/>
            <wp:effectExtent l="19050" t="0" r="3810" b="0"/>
            <wp:docPr id="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49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180882" w14:textId="77777777" w:rsidR="008A2E36" w:rsidRDefault="008A2E36" w:rsidP="008A2E36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14:paraId="780B3831" w14:textId="77777777" w:rsidR="008A2E36" w:rsidRPr="007A730D" w:rsidRDefault="008A2E36" w:rsidP="008A2E36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6177AF41" w14:textId="77777777" w:rsidR="008A2E36" w:rsidRPr="007A730D" w:rsidRDefault="008A2E36" w:rsidP="008A2E36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6B61E09A" w14:textId="77777777" w:rsidR="00D936F0" w:rsidRPr="00D936F0" w:rsidRDefault="00D936F0" w:rsidP="00CA53F4">
      <w:pPr>
        <w:pStyle w:val="Intestazione"/>
        <w:rPr>
          <w:i/>
          <w:sz w:val="20"/>
          <w:szCs w:val="20"/>
          <w:lang w:val="de-DE"/>
        </w:rPr>
      </w:pPr>
    </w:p>
    <w:p w14:paraId="24F26936" w14:textId="77777777" w:rsidR="00CA53F4" w:rsidRDefault="00CA53F4" w:rsidP="00CA53F4">
      <w:pPr>
        <w:pStyle w:val="Intestazione"/>
        <w:rPr>
          <w:i/>
          <w:sz w:val="20"/>
          <w:szCs w:val="20"/>
        </w:rPr>
      </w:pPr>
      <w:r>
        <w:rPr>
          <w:i/>
          <w:sz w:val="20"/>
          <w:szCs w:val="20"/>
        </w:rPr>
        <w:t>Prot.n.________ / ______</w:t>
      </w:r>
      <w:r>
        <w:rPr>
          <w:i/>
          <w:sz w:val="20"/>
          <w:szCs w:val="20"/>
        </w:rPr>
        <w:tab/>
        <w:t xml:space="preserve">                                                                           San Michele al Tagliamento, ______________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</w:p>
    <w:p w14:paraId="02BAFA70" w14:textId="77777777" w:rsidR="00CA53F4" w:rsidRDefault="00C80CD9" w:rsidP="000A65E3">
      <w:r w:rsidRPr="000A65E3">
        <w:t xml:space="preserve">                                                             </w:t>
      </w:r>
      <w:r w:rsidR="000A65E3">
        <w:tab/>
      </w:r>
      <w:r w:rsidR="000A65E3">
        <w:tab/>
      </w:r>
    </w:p>
    <w:p w14:paraId="5A26488B" w14:textId="77777777" w:rsidR="00C80CD9" w:rsidRDefault="00C80CD9" w:rsidP="00CA53F4">
      <w:pPr>
        <w:jc w:val="right"/>
      </w:pPr>
      <w:r w:rsidRPr="000A65E3">
        <w:t xml:space="preserve"> Ai Genitori dell’alunno</w:t>
      </w:r>
    </w:p>
    <w:p w14:paraId="09B9DCA3" w14:textId="77777777" w:rsidR="000A65E3" w:rsidRDefault="000A65E3" w:rsidP="000A65E3"/>
    <w:p w14:paraId="3A51FF0E" w14:textId="77777777" w:rsidR="000A65E3" w:rsidRDefault="000A65E3" w:rsidP="000A65E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53F4">
        <w:t xml:space="preserve">                  </w:t>
      </w:r>
      <w:r>
        <w:t xml:space="preserve">________________________________ </w:t>
      </w:r>
    </w:p>
    <w:p w14:paraId="76B28B82" w14:textId="77777777" w:rsidR="000A65E3" w:rsidRPr="000A65E3" w:rsidRDefault="000A65E3" w:rsidP="000A65E3"/>
    <w:p w14:paraId="3A9EE8BF" w14:textId="77777777" w:rsidR="00C80CD9" w:rsidRPr="000A65E3" w:rsidRDefault="00C80CD9" w:rsidP="000A65E3">
      <w:r w:rsidRPr="000A65E3">
        <w:t xml:space="preserve">                                                               </w:t>
      </w:r>
      <w:r w:rsidR="000A65E3">
        <w:tab/>
      </w:r>
      <w:r w:rsidR="000A65E3">
        <w:tab/>
      </w:r>
      <w:r w:rsidR="00CA53F4">
        <w:t xml:space="preserve">                                            </w:t>
      </w:r>
      <w:r w:rsidRPr="000A65E3">
        <w:t xml:space="preserve">Classe </w:t>
      </w:r>
      <w:r w:rsidR="000A65E3">
        <w:t>____</w:t>
      </w:r>
      <w:proofErr w:type="gramStart"/>
      <w:r w:rsidR="000A65E3">
        <w:t>_</w:t>
      </w:r>
      <w:r w:rsidRPr="000A65E3">
        <w:t xml:space="preserve">  sez.</w:t>
      </w:r>
      <w:proofErr w:type="gramEnd"/>
      <w:r w:rsidR="000A65E3">
        <w:t xml:space="preserve"> ____</w:t>
      </w:r>
    </w:p>
    <w:p w14:paraId="7D53BE3A" w14:textId="77777777" w:rsidR="00320684" w:rsidRDefault="00320684" w:rsidP="000A65E3"/>
    <w:p w14:paraId="10B5A4EB" w14:textId="77777777" w:rsidR="000A65E3" w:rsidRPr="000A65E3" w:rsidRDefault="000A65E3" w:rsidP="000A65E3"/>
    <w:p w14:paraId="238489F0" w14:textId="77777777" w:rsidR="00320684" w:rsidRPr="000A65E3" w:rsidRDefault="00320684" w:rsidP="000A65E3">
      <w:pPr>
        <w:jc w:val="both"/>
      </w:pPr>
      <w:r w:rsidRPr="00CA53F4">
        <w:rPr>
          <w:b/>
        </w:rPr>
        <w:t>Oggetto: Comunicazione corsi di recupero</w:t>
      </w:r>
    </w:p>
    <w:p w14:paraId="2EAC895D" w14:textId="77777777" w:rsidR="00320684" w:rsidRPr="000A65E3" w:rsidRDefault="00320684" w:rsidP="000A65E3">
      <w:pPr>
        <w:jc w:val="both"/>
      </w:pPr>
    </w:p>
    <w:p w14:paraId="2C1E9213" w14:textId="77777777" w:rsidR="00117FF6" w:rsidRPr="000A65E3" w:rsidRDefault="00117FF6" w:rsidP="000A65E3">
      <w:pPr>
        <w:jc w:val="both"/>
      </w:pPr>
      <w:r w:rsidRPr="000A65E3">
        <w:t xml:space="preserve"> Gli ins.                        della classe          </w:t>
      </w:r>
      <w:proofErr w:type="gramStart"/>
      <w:r w:rsidRPr="000A65E3">
        <w:t xml:space="preserve">  ,</w:t>
      </w:r>
      <w:proofErr w:type="gramEnd"/>
      <w:r w:rsidRPr="000A65E3">
        <w:t xml:space="preserve">  scuola primaria  o secondaria 1 di</w:t>
      </w:r>
    </w:p>
    <w:p w14:paraId="2BD69BD9" w14:textId="77777777" w:rsidR="00320684" w:rsidRDefault="00117FF6" w:rsidP="000A65E3">
      <w:pPr>
        <w:jc w:val="both"/>
      </w:pPr>
      <w:r w:rsidRPr="000A65E3">
        <w:t xml:space="preserve">                                </w:t>
      </w:r>
      <w:r w:rsidR="00320684" w:rsidRPr="000A65E3">
        <w:t xml:space="preserve"> </w:t>
      </w:r>
      <w:r w:rsidRPr="000A65E3">
        <w:t xml:space="preserve">   ,</w:t>
      </w:r>
      <w:r w:rsidR="000A65E3">
        <w:t xml:space="preserve"> </w:t>
      </w:r>
      <w:r w:rsidRPr="000A65E3">
        <w:t>i</w:t>
      </w:r>
      <w:r w:rsidR="00320684" w:rsidRPr="000A65E3">
        <w:t>n base a quan</w:t>
      </w:r>
      <w:r w:rsidRPr="000A65E3">
        <w:t xml:space="preserve">to emerso </w:t>
      </w:r>
      <w:proofErr w:type="gramStart"/>
      <w:r w:rsidRPr="000A65E3">
        <w:t>nel  coordinamento</w:t>
      </w:r>
      <w:proofErr w:type="gramEnd"/>
      <w:r w:rsidRPr="000A65E3">
        <w:t xml:space="preserve"> di classe o in consiglio di classe</w:t>
      </w:r>
      <w:r w:rsidR="00320684" w:rsidRPr="000A65E3">
        <w:t xml:space="preserve">, comunica alle SS. LL. che l’allievo ……………………….. ha </w:t>
      </w:r>
      <w:r w:rsidR="00640833" w:rsidRPr="000A65E3">
        <w:t xml:space="preserve">evidenziato una situazione </w:t>
      </w:r>
      <w:r w:rsidR="00320684" w:rsidRPr="000A65E3">
        <w:t>care</w:t>
      </w:r>
      <w:r w:rsidRPr="000A65E3">
        <w:t>nte/</w:t>
      </w:r>
      <w:r w:rsidR="00320684" w:rsidRPr="000A65E3">
        <w:t xml:space="preserve"> in</w:t>
      </w:r>
      <w:r w:rsidRPr="000A65E3">
        <w:t>certa</w:t>
      </w:r>
      <w:r w:rsidR="00640833" w:rsidRPr="000A65E3">
        <w:t xml:space="preserve"> in</w:t>
      </w:r>
      <w:r w:rsidR="00320684" w:rsidRPr="000A65E3">
        <w:t>:</w:t>
      </w:r>
      <w:r w:rsidR="000A65E3">
        <w:t xml:space="preserve"> ………………………………………………………………………………………………… ……………………………………………………………………………………………………………. </w:t>
      </w:r>
    </w:p>
    <w:p w14:paraId="6325AF78" w14:textId="77777777" w:rsidR="000A65E3" w:rsidRPr="000A65E3" w:rsidRDefault="000A65E3" w:rsidP="000A65E3">
      <w:pPr>
        <w:jc w:val="both"/>
      </w:pPr>
    </w:p>
    <w:p w14:paraId="37C96E0E" w14:textId="77777777" w:rsidR="00320684" w:rsidRPr="000A65E3" w:rsidRDefault="00320684" w:rsidP="000A65E3">
      <w:pPr>
        <w:jc w:val="both"/>
      </w:pPr>
      <w:r w:rsidRPr="000A65E3">
        <w:t>A tal proposito la scuola or</w:t>
      </w:r>
      <w:r w:rsidR="00117FF6" w:rsidRPr="000A65E3">
        <w:t xml:space="preserve">ganizza per il mese o i mesi di          </w:t>
      </w:r>
      <w:r w:rsidRPr="000A65E3">
        <w:t xml:space="preserve"> </w:t>
      </w:r>
      <w:r w:rsidR="00117FF6" w:rsidRPr="000A65E3">
        <w:t xml:space="preserve">     </w:t>
      </w:r>
      <w:r w:rsidR="00397EF5" w:rsidRPr="000A65E3">
        <w:t>un corso</w:t>
      </w:r>
      <w:r w:rsidR="000A65E3" w:rsidRPr="000A65E3">
        <w:t xml:space="preserve"> </w:t>
      </w:r>
      <w:proofErr w:type="gramStart"/>
      <w:r w:rsidR="00397EF5" w:rsidRPr="000A65E3">
        <w:t>/</w:t>
      </w:r>
      <w:r w:rsidR="00117FF6" w:rsidRPr="000A65E3">
        <w:t xml:space="preserve">  </w:t>
      </w:r>
      <w:r w:rsidRPr="000A65E3">
        <w:t>dei</w:t>
      </w:r>
      <w:proofErr w:type="gramEnd"/>
      <w:r w:rsidRPr="000A65E3">
        <w:t xml:space="preserve"> corsi di recupero, </w:t>
      </w:r>
      <w:r w:rsidR="00C30294" w:rsidRPr="000A65E3">
        <w:t>la</w:t>
      </w:r>
      <w:r w:rsidR="00117FF6" w:rsidRPr="000A65E3">
        <w:t xml:space="preserve"> cui frequenza è obbligatoria, </w:t>
      </w:r>
      <w:r w:rsidR="00397EF5" w:rsidRPr="000A65E3">
        <w:t>per il quale</w:t>
      </w:r>
      <w:r w:rsidR="000A65E3" w:rsidRPr="000A65E3">
        <w:t xml:space="preserve"> </w:t>
      </w:r>
      <w:r w:rsidR="00397EF5" w:rsidRPr="000A65E3">
        <w:t>/</w:t>
      </w:r>
      <w:r w:rsidR="00C30294" w:rsidRPr="000A65E3">
        <w:t xml:space="preserve"> per i quali si richiede un impegno serio e respon</w:t>
      </w:r>
      <w:r w:rsidR="00117FF6" w:rsidRPr="000A65E3">
        <w:t xml:space="preserve">sabile da parte degli alunni. </w:t>
      </w:r>
    </w:p>
    <w:p w14:paraId="458FD24C" w14:textId="77777777" w:rsidR="00320684" w:rsidRPr="000A65E3" w:rsidRDefault="00320684" w:rsidP="000A65E3">
      <w:pPr>
        <w:jc w:val="both"/>
      </w:pPr>
      <w:r w:rsidRPr="000A65E3">
        <w:t xml:space="preserve">Si allega il calendario delle lezioni </w:t>
      </w:r>
      <w:r w:rsidR="00397EF5" w:rsidRPr="000A65E3">
        <w:t>del corso/</w:t>
      </w:r>
      <w:r w:rsidRPr="000A65E3">
        <w:t>dei corsi che si ter</w:t>
      </w:r>
      <w:r w:rsidR="00C30294" w:rsidRPr="000A65E3">
        <w:t>r</w:t>
      </w:r>
      <w:r w:rsidRPr="000A65E3">
        <w:t xml:space="preserve">anno </w:t>
      </w:r>
      <w:proofErr w:type="gramStart"/>
      <w:r w:rsidRPr="000A65E3">
        <w:t xml:space="preserve">nella </w:t>
      </w:r>
      <w:r w:rsidR="00640833" w:rsidRPr="000A65E3">
        <w:t xml:space="preserve"> sede</w:t>
      </w:r>
      <w:proofErr w:type="gramEnd"/>
      <w:r w:rsidR="00640833" w:rsidRPr="000A65E3">
        <w:t xml:space="preserve"> di </w:t>
      </w:r>
    </w:p>
    <w:p w14:paraId="398384D4" w14:textId="77777777" w:rsidR="00320684" w:rsidRPr="000A65E3" w:rsidRDefault="00320684" w:rsidP="000A65E3">
      <w:pPr>
        <w:jc w:val="both"/>
      </w:pPr>
    </w:p>
    <w:p w14:paraId="058B7CFB" w14:textId="77777777" w:rsidR="00320684" w:rsidRPr="000A65E3" w:rsidRDefault="00320684" w:rsidP="000A65E3">
      <w:pPr>
        <w:jc w:val="both"/>
      </w:pPr>
      <w:r w:rsidRPr="000A65E3">
        <w:t xml:space="preserve">Il trasporto è a carico delle famiglie. </w:t>
      </w:r>
    </w:p>
    <w:p w14:paraId="534652FE" w14:textId="77777777" w:rsidR="00320684" w:rsidRPr="000A65E3" w:rsidRDefault="00320684" w:rsidP="000A65E3">
      <w:pPr>
        <w:jc w:val="both"/>
      </w:pPr>
    </w:p>
    <w:p w14:paraId="4BEAC1C0" w14:textId="77777777" w:rsidR="00320684" w:rsidRPr="000A65E3" w:rsidRDefault="00320684" w:rsidP="000A65E3">
      <w:pPr>
        <w:jc w:val="both"/>
      </w:pPr>
      <w:r w:rsidRPr="000A65E3">
        <w:t>Distinti Saluti</w:t>
      </w:r>
    </w:p>
    <w:p w14:paraId="0817B6AC" w14:textId="77777777" w:rsidR="006A04DC" w:rsidRDefault="00320684" w:rsidP="000A65E3">
      <w:pPr>
        <w:jc w:val="both"/>
      </w:pPr>
      <w:r w:rsidRPr="000A65E3">
        <w:t xml:space="preserve"> </w:t>
      </w:r>
    </w:p>
    <w:p w14:paraId="10C7A8BF" w14:textId="77777777" w:rsidR="007D5ED1" w:rsidRDefault="00320684" w:rsidP="000A65E3">
      <w:pPr>
        <w:jc w:val="both"/>
      </w:pPr>
      <w:r w:rsidRPr="000A65E3">
        <w:t xml:space="preserve">                                                                                                   </w:t>
      </w:r>
      <w:r w:rsidR="007D5ED1" w:rsidRPr="000A65E3">
        <w:t>IL DIRIGENTE SCOLASTICO</w:t>
      </w:r>
    </w:p>
    <w:p w14:paraId="56A16D12" w14:textId="77777777" w:rsidR="00BB5E90" w:rsidRPr="000A65E3" w:rsidRDefault="00BB5E90" w:rsidP="000A65E3">
      <w:pPr>
        <w:jc w:val="both"/>
      </w:pPr>
    </w:p>
    <w:p w14:paraId="09E22289" w14:textId="77777777" w:rsidR="00D80635" w:rsidRDefault="000A65E3" w:rsidP="000A65E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5390D3" w14:textId="77777777" w:rsidR="00D80635" w:rsidRPr="000A65E3" w:rsidRDefault="00D80635" w:rsidP="000A65E3">
      <w:pPr>
        <w:jc w:val="both"/>
      </w:pPr>
    </w:p>
    <w:p w14:paraId="77E7CB30" w14:textId="77777777" w:rsidR="00D936F0" w:rsidRDefault="00D936F0" w:rsidP="00D936F0">
      <w:pPr>
        <w:widowControl w:val="0"/>
      </w:pPr>
      <w:r>
        <w:rPr>
          <w:rFonts w:ascii="Wingdings" w:hAnsi="Wingdings" w:cs="Wingdings"/>
        </w:rPr>
        <w:t></w:t>
      </w:r>
      <w:r>
        <w:t>----------------------------------------------------------------------------------------------------------------</w:t>
      </w:r>
    </w:p>
    <w:p w14:paraId="126AD6CB" w14:textId="77777777" w:rsidR="00D936F0" w:rsidRDefault="00D936F0" w:rsidP="00D936F0">
      <w:pPr>
        <w:widowControl w:val="0"/>
      </w:pPr>
    </w:p>
    <w:p w14:paraId="27BEE205" w14:textId="77777777" w:rsidR="00D936F0" w:rsidRDefault="00D936F0" w:rsidP="00D936F0">
      <w:pPr>
        <w:widowControl w:val="0"/>
        <w:ind w:left="360"/>
      </w:pPr>
      <w:r>
        <w:t xml:space="preserve">Il </w:t>
      </w:r>
      <w:proofErr w:type="spellStart"/>
      <w:r>
        <w:t>sottoscritto______________________________genitore</w:t>
      </w:r>
      <w:proofErr w:type="spellEnd"/>
      <w:r>
        <w:t xml:space="preserve"> dell’alunno/a___________________</w:t>
      </w:r>
    </w:p>
    <w:p w14:paraId="60F19D1A" w14:textId="77777777" w:rsidR="00D936F0" w:rsidRDefault="00D936F0" w:rsidP="00D936F0">
      <w:pPr>
        <w:widowControl w:val="0"/>
        <w:ind w:left="360"/>
      </w:pPr>
      <w:r>
        <w:t>Classe ______________ autorizza il figlio a partecipare al Corso di recupero ___________.</w:t>
      </w:r>
    </w:p>
    <w:p w14:paraId="3024CCA2" w14:textId="77777777" w:rsidR="00D936F0" w:rsidRDefault="00D936F0" w:rsidP="00D936F0">
      <w:pPr>
        <w:widowControl w:val="0"/>
        <w:ind w:left="360"/>
      </w:pPr>
      <w:r>
        <w:t xml:space="preserve">Comunica inoltre che IL FIGLIO RIMANE A SCUOLA </w:t>
      </w:r>
      <w:proofErr w:type="gramStart"/>
      <w:r>
        <w:t xml:space="preserve">[  </w:t>
      </w:r>
      <w:proofErr w:type="gramEnd"/>
      <w:r>
        <w:t xml:space="preserve"> ]  / VA A CASA E TORNA ALLE</w:t>
      </w:r>
    </w:p>
    <w:p w14:paraId="0ECB22B2" w14:textId="77777777" w:rsidR="00D936F0" w:rsidRDefault="00D936F0" w:rsidP="00D936F0">
      <w:pPr>
        <w:widowControl w:val="0"/>
        <w:ind w:left="360"/>
      </w:pPr>
      <w:r>
        <w:t>______ [   ].</w:t>
      </w:r>
    </w:p>
    <w:p w14:paraId="21FEB0DA" w14:textId="77777777" w:rsidR="00D936F0" w:rsidRDefault="00D936F0" w:rsidP="00D936F0">
      <w:pPr>
        <w:widowControl w:val="0"/>
        <w:ind w:left="360"/>
      </w:pPr>
    </w:p>
    <w:p w14:paraId="42D358C9" w14:textId="77777777" w:rsidR="00D936F0" w:rsidRDefault="00D936F0" w:rsidP="00D936F0">
      <w:pPr>
        <w:widowControl w:val="0"/>
        <w:ind w:left="360"/>
      </w:pPr>
      <w:r>
        <w:t>Firma del genitore______________________________________________</w:t>
      </w:r>
    </w:p>
    <w:sectPr w:rsidR="00D936F0" w:rsidSect="00F30C7A">
      <w:footerReference w:type="default" r:id="rId9"/>
      <w:pgSz w:w="11907" w:h="16840" w:code="9"/>
      <w:pgMar w:top="426" w:right="992" w:bottom="993" w:left="993" w:header="170" w:footer="5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0362" w14:textId="77777777" w:rsidR="0027058D" w:rsidRDefault="0027058D">
      <w:r>
        <w:separator/>
      </w:r>
    </w:p>
  </w:endnote>
  <w:endnote w:type="continuationSeparator" w:id="0">
    <w:p w14:paraId="43DA1262" w14:textId="77777777" w:rsidR="0027058D" w:rsidRDefault="0027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A5E2" w14:textId="77777777" w:rsidR="0063137C" w:rsidRPr="00E3228D" w:rsidRDefault="0063137C" w:rsidP="000F46ED">
    <w:pPr>
      <w:pStyle w:val="Pidipagina"/>
      <w:pBdr>
        <w:top w:val="outset" w:sz="6" w:space="1" w:color="666699"/>
      </w:pBdr>
      <w:tabs>
        <w:tab w:val="clear" w:pos="4819"/>
        <w:tab w:val="clear" w:pos="9638"/>
        <w:tab w:val="left" w:pos="4536"/>
        <w:tab w:val="left" w:pos="7938"/>
      </w:tabs>
      <w:rPr>
        <w:rFonts w:ascii="Calibri" w:hAnsi="Calibri"/>
        <w:b/>
        <w:shadow/>
        <w:color w:val="666699"/>
        <w:spacing w:val="20"/>
        <w:w w:val="90"/>
      </w:rPr>
    </w:pPr>
    <w:r w:rsidRPr="000F46ED">
      <w:rPr>
        <w:rFonts w:ascii="Calibri" w:hAnsi="Calibri"/>
        <w:b/>
        <w:shadow/>
        <w:color w:val="666699"/>
        <w:spacing w:val="20"/>
        <w:w w:val="90"/>
        <w:sz w:val="12"/>
        <w:szCs w:val="12"/>
      </w:rPr>
      <w:fldChar w:fldCharType="begin"/>
    </w:r>
    <w:r w:rsidRPr="000F46ED">
      <w:rPr>
        <w:rFonts w:ascii="Calibri" w:hAnsi="Calibri"/>
        <w:b/>
        <w:shadow/>
        <w:color w:val="666699"/>
        <w:spacing w:val="20"/>
        <w:w w:val="90"/>
        <w:sz w:val="12"/>
        <w:szCs w:val="12"/>
      </w:rPr>
      <w:instrText xml:space="preserve"> FILENAME \p </w:instrText>
    </w:r>
    <w:r w:rsidRPr="000F46ED">
      <w:rPr>
        <w:rFonts w:ascii="Calibri" w:hAnsi="Calibri"/>
        <w:b/>
        <w:shadow/>
        <w:color w:val="666699"/>
        <w:spacing w:val="20"/>
        <w:w w:val="90"/>
        <w:sz w:val="12"/>
        <w:szCs w:val="12"/>
      </w:rPr>
      <w:fldChar w:fldCharType="separate"/>
    </w:r>
    <w:r w:rsidR="00A03C86">
      <w:rPr>
        <w:rFonts w:ascii="Calibri" w:hAnsi="Calibri"/>
        <w:b/>
        <w:shadow/>
        <w:noProof/>
        <w:color w:val="666699"/>
        <w:spacing w:val="20"/>
        <w:w w:val="90"/>
        <w:sz w:val="12"/>
        <w:szCs w:val="12"/>
      </w:rPr>
      <w:t>E:\Desktop\recupero e potenziamento\lettera per recupero.doc</w:t>
    </w:r>
    <w:r w:rsidRPr="000F46ED">
      <w:rPr>
        <w:rFonts w:ascii="Calibri" w:hAnsi="Calibri"/>
        <w:b/>
        <w:shadow/>
        <w:color w:val="666699"/>
        <w:spacing w:val="20"/>
        <w:w w:val="9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AFA6F" w14:textId="77777777" w:rsidR="0027058D" w:rsidRDefault="0027058D">
      <w:r>
        <w:separator/>
      </w:r>
    </w:p>
  </w:footnote>
  <w:footnote w:type="continuationSeparator" w:id="0">
    <w:p w14:paraId="7C1FD248" w14:textId="77777777" w:rsidR="0027058D" w:rsidRDefault="00270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BCDFF0"/>
    <w:lvl w:ilvl="0">
      <w:start w:val="1"/>
      <w:numFmt w:val="bullet"/>
      <w:pStyle w:val="Titolo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4"/>
    <w:lvl w:ilvl="0">
      <w:start w:val="1"/>
      <w:numFmt w:val="decimal"/>
      <w:suff w:val="nothing"/>
      <w:lvlText w:val="%1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  <w:lvl w:ilvl="2">
      <w:numFmt w:val="decimal"/>
      <w:suff w:val="nothing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suff w:val="nothing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suff w:val="nothing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suff w:val="nothing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suff w:val="nothing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suff w:val="nothing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suff w:val="nothing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0000011"/>
    <w:multiLevelType w:val="singleLevel"/>
    <w:tmpl w:val="00000011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DF822C7"/>
    <w:multiLevelType w:val="hybridMultilevel"/>
    <w:tmpl w:val="ACE09400"/>
    <w:lvl w:ilvl="0" w:tplc="4DF0857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276F01"/>
    <w:multiLevelType w:val="hybridMultilevel"/>
    <w:tmpl w:val="6ECCF884"/>
    <w:lvl w:ilvl="0" w:tplc="4DF0857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2D2377"/>
    <w:multiLevelType w:val="hybridMultilevel"/>
    <w:tmpl w:val="AE662696"/>
    <w:lvl w:ilvl="0" w:tplc="79FC26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" w:eastAsia="Times New Roman" w:hAnsi="Courier" w:hint="default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85F22"/>
    <w:multiLevelType w:val="hybridMultilevel"/>
    <w:tmpl w:val="FC2CD626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E2272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DF08570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97A13E3"/>
    <w:multiLevelType w:val="hybridMultilevel"/>
    <w:tmpl w:val="3190AAFA"/>
    <w:lvl w:ilvl="0" w:tplc="0410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  <w:rPr>
        <w:rFonts w:cs="Times New Roman"/>
      </w:rPr>
    </w:lvl>
  </w:abstractNum>
  <w:abstractNum w:abstractNumId="9" w15:restartNumberingAfterBreak="0">
    <w:nsid w:val="21347304"/>
    <w:multiLevelType w:val="hybridMultilevel"/>
    <w:tmpl w:val="7E2CF22C"/>
    <w:lvl w:ilvl="0" w:tplc="4DF0857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4AE3B82"/>
    <w:multiLevelType w:val="hybridMultilevel"/>
    <w:tmpl w:val="3FF856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9627E6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6121A88"/>
    <w:multiLevelType w:val="hybridMultilevel"/>
    <w:tmpl w:val="11AA2AC2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DA35622"/>
    <w:multiLevelType w:val="hybridMultilevel"/>
    <w:tmpl w:val="5F06C59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9627E6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4655CEF"/>
    <w:multiLevelType w:val="hybridMultilevel"/>
    <w:tmpl w:val="F2902424"/>
    <w:lvl w:ilvl="0" w:tplc="4DF0857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7E3492A"/>
    <w:multiLevelType w:val="hybridMultilevel"/>
    <w:tmpl w:val="0F6AAD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80609C5"/>
    <w:multiLevelType w:val="hybridMultilevel"/>
    <w:tmpl w:val="3F6218A6"/>
    <w:lvl w:ilvl="0" w:tplc="4DF0857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1" w:tplc="7E227274">
      <w:start w:val="1"/>
      <w:numFmt w:val="lowerLetter"/>
      <w:lvlText w:val="%2."/>
      <w:lvlJc w:val="left"/>
      <w:pPr>
        <w:tabs>
          <w:tab w:val="num" w:pos="759"/>
        </w:tabs>
        <w:ind w:left="759" w:hanging="360"/>
      </w:pPr>
      <w:rPr>
        <w:rFonts w:cs="Times New Roman"/>
      </w:rPr>
    </w:lvl>
    <w:lvl w:ilvl="2" w:tplc="4DF08570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B18350B"/>
    <w:multiLevelType w:val="hybridMultilevel"/>
    <w:tmpl w:val="261EA6A8"/>
    <w:lvl w:ilvl="0" w:tplc="4DF0857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E6D6305"/>
    <w:multiLevelType w:val="hybridMultilevel"/>
    <w:tmpl w:val="F210DDBE"/>
    <w:lvl w:ilvl="0" w:tplc="4DF0857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92664679">
    <w:abstractNumId w:val="0"/>
  </w:num>
  <w:num w:numId="2" w16cid:durableId="1108230776">
    <w:abstractNumId w:val="0"/>
  </w:num>
  <w:num w:numId="3" w16cid:durableId="1088162822">
    <w:abstractNumId w:val="0"/>
  </w:num>
  <w:num w:numId="4" w16cid:durableId="489562036">
    <w:abstractNumId w:val="0"/>
  </w:num>
  <w:num w:numId="5" w16cid:durableId="547188566">
    <w:abstractNumId w:val="8"/>
  </w:num>
  <w:num w:numId="6" w16cid:durableId="1239906374">
    <w:abstractNumId w:val="0"/>
  </w:num>
  <w:num w:numId="7" w16cid:durableId="804811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10050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235234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51801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3080689">
    <w:abstractNumId w:val="3"/>
  </w:num>
  <w:num w:numId="12" w16cid:durableId="715201386">
    <w:abstractNumId w:val="16"/>
  </w:num>
  <w:num w:numId="13" w16cid:durableId="1552381366">
    <w:abstractNumId w:val="15"/>
  </w:num>
  <w:num w:numId="14" w16cid:durableId="6080054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6356393">
    <w:abstractNumId w:val="9"/>
  </w:num>
  <w:num w:numId="16" w16cid:durableId="1244296522">
    <w:abstractNumId w:val="4"/>
  </w:num>
  <w:num w:numId="17" w16cid:durableId="947930247">
    <w:abstractNumId w:val="5"/>
  </w:num>
  <w:num w:numId="18" w16cid:durableId="372536180">
    <w:abstractNumId w:val="13"/>
  </w:num>
  <w:num w:numId="19" w16cid:durableId="311180651">
    <w:abstractNumId w:val="17"/>
  </w:num>
  <w:num w:numId="20" w16cid:durableId="251352724">
    <w:abstractNumId w:val="12"/>
  </w:num>
  <w:num w:numId="21" w16cid:durableId="1679502927">
    <w:abstractNumId w:val="10"/>
  </w:num>
  <w:num w:numId="22" w16cid:durableId="1264386881">
    <w:abstractNumId w:val="8"/>
  </w:num>
  <w:num w:numId="23" w16cid:durableId="1870944528">
    <w:abstractNumId w:val="8"/>
  </w:num>
  <w:num w:numId="24" w16cid:durableId="1756900712">
    <w:abstractNumId w:val="8"/>
  </w:num>
  <w:num w:numId="25" w16cid:durableId="1961839962">
    <w:abstractNumId w:val="8"/>
  </w:num>
  <w:num w:numId="26" w16cid:durableId="2103797790">
    <w:abstractNumId w:val="8"/>
  </w:num>
  <w:num w:numId="27" w16cid:durableId="1053312336">
    <w:abstractNumId w:val="8"/>
  </w:num>
  <w:num w:numId="28" w16cid:durableId="25448113">
    <w:abstractNumId w:val="8"/>
  </w:num>
  <w:num w:numId="29" w16cid:durableId="1037778997">
    <w:abstractNumId w:val="8"/>
  </w:num>
  <w:num w:numId="30" w16cid:durableId="1725105282">
    <w:abstractNumId w:val="8"/>
  </w:num>
  <w:num w:numId="31" w16cid:durableId="823351382">
    <w:abstractNumId w:val="8"/>
  </w:num>
  <w:num w:numId="32" w16cid:durableId="651376235">
    <w:abstractNumId w:val="8"/>
  </w:num>
  <w:num w:numId="33" w16cid:durableId="1647928912">
    <w:abstractNumId w:val="8"/>
  </w:num>
  <w:num w:numId="34" w16cid:durableId="818400">
    <w:abstractNumId w:val="8"/>
  </w:num>
  <w:num w:numId="35" w16cid:durableId="190850236">
    <w:abstractNumId w:val="8"/>
  </w:num>
  <w:num w:numId="36" w16cid:durableId="925461449">
    <w:abstractNumId w:val="8"/>
  </w:num>
  <w:num w:numId="37" w16cid:durableId="675811941">
    <w:abstractNumId w:val="11"/>
  </w:num>
  <w:num w:numId="38" w16cid:durableId="1397819840">
    <w:abstractNumId w:val="7"/>
  </w:num>
  <w:num w:numId="39" w16cid:durableId="1823040040">
    <w:abstractNumId w:val="14"/>
  </w:num>
  <w:num w:numId="40" w16cid:durableId="13107493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rawingGridVerticalSpacing w:val="120"/>
  <w:displayVerticalDrawingGridEvery w:val="0"/>
  <w:doNotUseMarginsForDrawingGridOrigin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C1E"/>
    <w:rsid w:val="00000C74"/>
    <w:rsid w:val="00001388"/>
    <w:rsid w:val="00003E32"/>
    <w:rsid w:val="00005EF0"/>
    <w:rsid w:val="000063FA"/>
    <w:rsid w:val="0001309E"/>
    <w:rsid w:val="00013597"/>
    <w:rsid w:val="000141A8"/>
    <w:rsid w:val="000146DE"/>
    <w:rsid w:val="00014C8A"/>
    <w:rsid w:val="00017A6B"/>
    <w:rsid w:val="00022497"/>
    <w:rsid w:val="00022FD1"/>
    <w:rsid w:val="0002665F"/>
    <w:rsid w:val="00026715"/>
    <w:rsid w:val="00030A2A"/>
    <w:rsid w:val="00030B58"/>
    <w:rsid w:val="00030BC3"/>
    <w:rsid w:val="0003195A"/>
    <w:rsid w:val="0003660E"/>
    <w:rsid w:val="0003729D"/>
    <w:rsid w:val="00040FCD"/>
    <w:rsid w:val="00041C1F"/>
    <w:rsid w:val="0004497D"/>
    <w:rsid w:val="00044A0A"/>
    <w:rsid w:val="00045A65"/>
    <w:rsid w:val="00045E70"/>
    <w:rsid w:val="0005081A"/>
    <w:rsid w:val="00051D4C"/>
    <w:rsid w:val="00055EE3"/>
    <w:rsid w:val="000564E9"/>
    <w:rsid w:val="00056B43"/>
    <w:rsid w:val="0006035D"/>
    <w:rsid w:val="00060C04"/>
    <w:rsid w:val="000612B6"/>
    <w:rsid w:val="00063651"/>
    <w:rsid w:val="000647D1"/>
    <w:rsid w:val="000662F6"/>
    <w:rsid w:val="00066621"/>
    <w:rsid w:val="00066724"/>
    <w:rsid w:val="00070465"/>
    <w:rsid w:val="00071298"/>
    <w:rsid w:val="0007262B"/>
    <w:rsid w:val="00072E61"/>
    <w:rsid w:val="00073463"/>
    <w:rsid w:val="00074E8E"/>
    <w:rsid w:val="00077A39"/>
    <w:rsid w:val="00077DC6"/>
    <w:rsid w:val="000823BB"/>
    <w:rsid w:val="00082B13"/>
    <w:rsid w:val="00083630"/>
    <w:rsid w:val="00084162"/>
    <w:rsid w:val="00084363"/>
    <w:rsid w:val="00087683"/>
    <w:rsid w:val="000876E7"/>
    <w:rsid w:val="000919F3"/>
    <w:rsid w:val="00091BAC"/>
    <w:rsid w:val="00093773"/>
    <w:rsid w:val="000951F2"/>
    <w:rsid w:val="00096C23"/>
    <w:rsid w:val="00097C64"/>
    <w:rsid w:val="000A033C"/>
    <w:rsid w:val="000A074E"/>
    <w:rsid w:val="000A09ED"/>
    <w:rsid w:val="000A1217"/>
    <w:rsid w:val="000A1D56"/>
    <w:rsid w:val="000A207F"/>
    <w:rsid w:val="000A3144"/>
    <w:rsid w:val="000A3192"/>
    <w:rsid w:val="000A3393"/>
    <w:rsid w:val="000A36D2"/>
    <w:rsid w:val="000A372B"/>
    <w:rsid w:val="000A3F70"/>
    <w:rsid w:val="000A4142"/>
    <w:rsid w:val="000A4274"/>
    <w:rsid w:val="000A606C"/>
    <w:rsid w:val="000A65E3"/>
    <w:rsid w:val="000A7231"/>
    <w:rsid w:val="000B0D94"/>
    <w:rsid w:val="000B24D0"/>
    <w:rsid w:val="000B386F"/>
    <w:rsid w:val="000B526E"/>
    <w:rsid w:val="000B5CA0"/>
    <w:rsid w:val="000B6B8D"/>
    <w:rsid w:val="000B6BCE"/>
    <w:rsid w:val="000B7EE6"/>
    <w:rsid w:val="000C33A5"/>
    <w:rsid w:val="000C51AB"/>
    <w:rsid w:val="000C59CB"/>
    <w:rsid w:val="000C5B09"/>
    <w:rsid w:val="000C638C"/>
    <w:rsid w:val="000D02CB"/>
    <w:rsid w:val="000D081D"/>
    <w:rsid w:val="000D1FBE"/>
    <w:rsid w:val="000D2C82"/>
    <w:rsid w:val="000D38E2"/>
    <w:rsid w:val="000D4A2D"/>
    <w:rsid w:val="000D5019"/>
    <w:rsid w:val="000D55BD"/>
    <w:rsid w:val="000D72B1"/>
    <w:rsid w:val="000E3809"/>
    <w:rsid w:val="000E6124"/>
    <w:rsid w:val="000E65BA"/>
    <w:rsid w:val="000E6D2C"/>
    <w:rsid w:val="000E7F44"/>
    <w:rsid w:val="000F040F"/>
    <w:rsid w:val="000F05E2"/>
    <w:rsid w:val="000F1097"/>
    <w:rsid w:val="000F2C5E"/>
    <w:rsid w:val="000F46ED"/>
    <w:rsid w:val="000F4860"/>
    <w:rsid w:val="000F5770"/>
    <w:rsid w:val="000F6713"/>
    <w:rsid w:val="000F7EE6"/>
    <w:rsid w:val="00100791"/>
    <w:rsid w:val="00101E2D"/>
    <w:rsid w:val="001061B3"/>
    <w:rsid w:val="00106612"/>
    <w:rsid w:val="00106943"/>
    <w:rsid w:val="00106AE9"/>
    <w:rsid w:val="001110D0"/>
    <w:rsid w:val="00114030"/>
    <w:rsid w:val="00114A45"/>
    <w:rsid w:val="001165EC"/>
    <w:rsid w:val="0011684A"/>
    <w:rsid w:val="00117FF6"/>
    <w:rsid w:val="001205C8"/>
    <w:rsid w:val="00121382"/>
    <w:rsid w:val="001217CC"/>
    <w:rsid w:val="001227E1"/>
    <w:rsid w:val="00123D8A"/>
    <w:rsid w:val="00123F5D"/>
    <w:rsid w:val="00126338"/>
    <w:rsid w:val="00127D65"/>
    <w:rsid w:val="00130189"/>
    <w:rsid w:val="00132605"/>
    <w:rsid w:val="001330E6"/>
    <w:rsid w:val="001342E4"/>
    <w:rsid w:val="00135095"/>
    <w:rsid w:val="00135EA1"/>
    <w:rsid w:val="001366F9"/>
    <w:rsid w:val="00140D45"/>
    <w:rsid w:val="00141DF2"/>
    <w:rsid w:val="001452EA"/>
    <w:rsid w:val="00145680"/>
    <w:rsid w:val="00146F32"/>
    <w:rsid w:val="0015152F"/>
    <w:rsid w:val="0015217C"/>
    <w:rsid w:val="00152CEE"/>
    <w:rsid w:val="0015608B"/>
    <w:rsid w:val="00156405"/>
    <w:rsid w:val="0015724F"/>
    <w:rsid w:val="0016008D"/>
    <w:rsid w:val="00160607"/>
    <w:rsid w:val="00161D3A"/>
    <w:rsid w:val="001623DC"/>
    <w:rsid w:val="0016339C"/>
    <w:rsid w:val="00165139"/>
    <w:rsid w:val="0016661F"/>
    <w:rsid w:val="00166BC7"/>
    <w:rsid w:val="001702A9"/>
    <w:rsid w:val="001736D1"/>
    <w:rsid w:val="0017417C"/>
    <w:rsid w:val="0017606A"/>
    <w:rsid w:val="001768FB"/>
    <w:rsid w:val="00176D4D"/>
    <w:rsid w:val="00180175"/>
    <w:rsid w:val="0018084C"/>
    <w:rsid w:val="001824FE"/>
    <w:rsid w:val="0018754D"/>
    <w:rsid w:val="0019045E"/>
    <w:rsid w:val="001906F6"/>
    <w:rsid w:val="00190BEA"/>
    <w:rsid w:val="00191D81"/>
    <w:rsid w:val="00195000"/>
    <w:rsid w:val="001956CB"/>
    <w:rsid w:val="0019718C"/>
    <w:rsid w:val="00197B3F"/>
    <w:rsid w:val="001A3641"/>
    <w:rsid w:val="001A3CC2"/>
    <w:rsid w:val="001A3DE7"/>
    <w:rsid w:val="001A3F85"/>
    <w:rsid w:val="001A4CB1"/>
    <w:rsid w:val="001A4D5A"/>
    <w:rsid w:val="001A4DB2"/>
    <w:rsid w:val="001A5121"/>
    <w:rsid w:val="001A606B"/>
    <w:rsid w:val="001A6633"/>
    <w:rsid w:val="001A7D8A"/>
    <w:rsid w:val="001B0901"/>
    <w:rsid w:val="001B194A"/>
    <w:rsid w:val="001B1975"/>
    <w:rsid w:val="001B5DF7"/>
    <w:rsid w:val="001B5EFA"/>
    <w:rsid w:val="001B5F56"/>
    <w:rsid w:val="001B67DE"/>
    <w:rsid w:val="001B7ED7"/>
    <w:rsid w:val="001C0670"/>
    <w:rsid w:val="001C5709"/>
    <w:rsid w:val="001D1560"/>
    <w:rsid w:val="001D2386"/>
    <w:rsid w:val="001D2979"/>
    <w:rsid w:val="001D3032"/>
    <w:rsid w:val="001D3C6D"/>
    <w:rsid w:val="001D4027"/>
    <w:rsid w:val="001D4E3D"/>
    <w:rsid w:val="001D5374"/>
    <w:rsid w:val="001E0EC7"/>
    <w:rsid w:val="001E1077"/>
    <w:rsid w:val="001E1083"/>
    <w:rsid w:val="001E2346"/>
    <w:rsid w:val="001E3BB4"/>
    <w:rsid w:val="001E4A92"/>
    <w:rsid w:val="001E5279"/>
    <w:rsid w:val="001E7309"/>
    <w:rsid w:val="001F0304"/>
    <w:rsid w:val="001F06E9"/>
    <w:rsid w:val="001F200D"/>
    <w:rsid w:val="001F2C6B"/>
    <w:rsid w:val="001F3493"/>
    <w:rsid w:val="001F37F6"/>
    <w:rsid w:val="001F40CA"/>
    <w:rsid w:val="001F43FD"/>
    <w:rsid w:val="001F4441"/>
    <w:rsid w:val="001F5511"/>
    <w:rsid w:val="001F5B6B"/>
    <w:rsid w:val="001F6B74"/>
    <w:rsid w:val="00201857"/>
    <w:rsid w:val="002023DA"/>
    <w:rsid w:val="00202E43"/>
    <w:rsid w:val="00205AE8"/>
    <w:rsid w:val="0020611E"/>
    <w:rsid w:val="00206891"/>
    <w:rsid w:val="00206E4A"/>
    <w:rsid w:val="00206FDB"/>
    <w:rsid w:val="00207666"/>
    <w:rsid w:val="002110CD"/>
    <w:rsid w:val="00211D41"/>
    <w:rsid w:val="00212394"/>
    <w:rsid w:val="002126B8"/>
    <w:rsid w:val="0021335B"/>
    <w:rsid w:val="0021353D"/>
    <w:rsid w:val="00214D0A"/>
    <w:rsid w:val="00215AA9"/>
    <w:rsid w:val="00217848"/>
    <w:rsid w:val="002206CD"/>
    <w:rsid w:val="00220B5D"/>
    <w:rsid w:val="00221654"/>
    <w:rsid w:val="00221B26"/>
    <w:rsid w:val="0022625F"/>
    <w:rsid w:val="00226544"/>
    <w:rsid w:val="002266C2"/>
    <w:rsid w:val="00227C98"/>
    <w:rsid w:val="00231B97"/>
    <w:rsid w:val="002320B6"/>
    <w:rsid w:val="00232818"/>
    <w:rsid w:val="0023299B"/>
    <w:rsid w:val="00232E7F"/>
    <w:rsid w:val="00233469"/>
    <w:rsid w:val="00233D00"/>
    <w:rsid w:val="0023503C"/>
    <w:rsid w:val="00236F98"/>
    <w:rsid w:val="0024077B"/>
    <w:rsid w:val="00240AA6"/>
    <w:rsid w:val="00241297"/>
    <w:rsid w:val="00242DAC"/>
    <w:rsid w:val="00243FCA"/>
    <w:rsid w:val="00245A1C"/>
    <w:rsid w:val="00250263"/>
    <w:rsid w:val="00250608"/>
    <w:rsid w:val="002506F4"/>
    <w:rsid w:val="00250A79"/>
    <w:rsid w:val="0025406E"/>
    <w:rsid w:val="00257D34"/>
    <w:rsid w:val="00257E6E"/>
    <w:rsid w:val="00263C22"/>
    <w:rsid w:val="002641B9"/>
    <w:rsid w:val="00264B43"/>
    <w:rsid w:val="0026671D"/>
    <w:rsid w:val="0027058D"/>
    <w:rsid w:val="00270DE6"/>
    <w:rsid w:val="00270DED"/>
    <w:rsid w:val="00271D05"/>
    <w:rsid w:val="00273AAB"/>
    <w:rsid w:val="00275767"/>
    <w:rsid w:val="0027632F"/>
    <w:rsid w:val="002772B7"/>
    <w:rsid w:val="0028193E"/>
    <w:rsid w:val="00281FD7"/>
    <w:rsid w:val="002824B6"/>
    <w:rsid w:val="0028255F"/>
    <w:rsid w:val="00283B29"/>
    <w:rsid w:val="00284227"/>
    <w:rsid w:val="002847DB"/>
    <w:rsid w:val="0028646C"/>
    <w:rsid w:val="002906BF"/>
    <w:rsid w:val="00290AA0"/>
    <w:rsid w:val="00290DBD"/>
    <w:rsid w:val="0029284C"/>
    <w:rsid w:val="00292A9D"/>
    <w:rsid w:val="00294B84"/>
    <w:rsid w:val="00295083"/>
    <w:rsid w:val="00296C18"/>
    <w:rsid w:val="00297266"/>
    <w:rsid w:val="002A024A"/>
    <w:rsid w:val="002A4E42"/>
    <w:rsid w:val="002A59B5"/>
    <w:rsid w:val="002A6C9E"/>
    <w:rsid w:val="002A6D7B"/>
    <w:rsid w:val="002A78F1"/>
    <w:rsid w:val="002A7C91"/>
    <w:rsid w:val="002B12C7"/>
    <w:rsid w:val="002B140A"/>
    <w:rsid w:val="002B2F78"/>
    <w:rsid w:val="002B4F78"/>
    <w:rsid w:val="002B557E"/>
    <w:rsid w:val="002B5FFF"/>
    <w:rsid w:val="002B67E2"/>
    <w:rsid w:val="002B7070"/>
    <w:rsid w:val="002C0620"/>
    <w:rsid w:val="002C0C7C"/>
    <w:rsid w:val="002C0D09"/>
    <w:rsid w:val="002C24BE"/>
    <w:rsid w:val="002C28D0"/>
    <w:rsid w:val="002C4CD4"/>
    <w:rsid w:val="002C52CE"/>
    <w:rsid w:val="002C69AB"/>
    <w:rsid w:val="002D1319"/>
    <w:rsid w:val="002D1D2F"/>
    <w:rsid w:val="002D2DF1"/>
    <w:rsid w:val="002D469E"/>
    <w:rsid w:val="002D47F7"/>
    <w:rsid w:val="002D49B4"/>
    <w:rsid w:val="002D4D9D"/>
    <w:rsid w:val="002D5639"/>
    <w:rsid w:val="002D798D"/>
    <w:rsid w:val="002E175A"/>
    <w:rsid w:val="002E22FC"/>
    <w:rsid w:val="002E2EEB"/>
    <w:rsid w:val="002E38D2"/>
    <w:rsid w:val="002E4AC5"/>
    <w:rsid w:val="002E668D"/>
    <w:rsid w:val="002E7328"/>
    <w:rsid w:val="002E7904"/>
    <w:rsid w:val="002F0F2A"/>
    <w:rsid w:val="002F1948"/>
    <w:rsid w:val="002F1EFC"/>
    <w:rsid w:val="002F2470"/>
    <w:rsid w:val="002F3274"/>
    <w:rsid w:val="002F4119"/>
    <w:rsid w:val="002F6F52"/>
    <w:rsid w:val="003010B4"/>
    <w:rsid w:val="00302853"/>
    <w:rsid w:val="00304732"/>
    <w:rsid w:val="00304AE4"/>
    <w:rsid w:val="00305C9E"/>
    <w:rsid w:val="00305E09"/>
    <w:rsid w:val="00305F05"/>
    <w:rsid w:val="003073A9"/>
    <w:rsid w:val="0030782E"/>
    <w:rsid w:val="00311C6C"/>
    <w:rsid w:val="003130E0"/>
    <w:rsid w:val="0031322F"/>
    <w:rsid w:val="003143EA"/>
    <w:rsid w:val="0031709B"/>
    <w:rsid w:val="00320684"/>
    <w:rsid w:val="0032090E"/>
    <w:rsid w:val="00321749"/>
    <w:rsid w:val="00321A97"/>
    <w:rsid w:val="0032669A"/>
    <w:rsid w:val="00331E68"/>
    <w:rsid w:val="00331FA0"/>
    <w:rsid w:val="00332477"/>
    <w:rsid w:val="00334449"/>
    <w:rsid w:val="003344C1"/>
    <w:rsid w:val="003346EF"/>
    <w:rsid w:val="00335DAA"/>
    <w:rsid w:val="0033620C"/>
    <w:rsid w:val="0034144F"/>
    <w:rsid w:val="00341C2E"/>
    <w:rsid w:val="00342520"/>
    <w:rsid w:val="00342AFE"/>
    <w:rsid w:val="00344A9F"/>
    <w:rsid w:val="003502A3"/>
    <w:rsid w:val="00351A04"/>
    <w:rsid w:val="00355A99"/>
    <w:rsid w:val="00356441"/>
    <w:rsid w:val="0035669C"/>
    <w:rsid w:val="00357B8F"/>
    <w:rsid w:val="0036106E"/>
    <w:rsid w:val="00361D86"/>
    <w:rsid w:val="00362129"/>
    <w:rsid w:val="00362D17"/>
    <w:rsid w:val="003641A4"/>
    <w:rsid w:val="003650B4"/>
    <w:rsid w:val="0036568E"/>
    <w:rsid w:val="00365A49"/>
    <w:rsid w:val="00365CD2"/>
    <w:rsid w:val="00367C0A"/>
    <w:rsid w:val="00371B23"/>
    <w:rsid w:val="00371F3D"/>
    <w:rsid w:val="00373EC0"/>
    <w:rsid w:val="00375186"/>
    <w:rsid w:val="00375E06"/>
    <w:rsid w:val="00376C25"/>
    <w:rsid w:val="00377AAB"/>
    <w:rsid w:val="00380AF9"/>
    <w:rsid w:val="0038251B"/>
    <w:rsid w:val="0038622B"/>
    <w:rsid w:val="003909B0"/>
    <w:rsid w:val="00390C88"/>
    <w:rsid w:val="00392CC6"/>
    <w:rsid w:val="00393C74"/>
    <w:rsid w:val="00393E2E"/>
    <w:rsid w:val="00393EC5"/>
    <w:rsid w:val="003953A1"/>
    <w:rsid w:val="00397625"/>
    <w:rsid w:val="00397A0A"/>
    <w:rsid w:val="00397EF5"/>
    <w:rsid w:val="003A3301"/>
    <w:rsid w:val="003A47F5"/>
    <w:rsid w:val="003A4864"/>
    <w:rsid w:val="003A57A5"/>
    <w:rsid w:val="003A6CC8"/>
    <w:rsid w:val="003B0813"/>
    <w:rsid w:val="003B128D"/>
    <w:rsid w:val="003B5E75"/>
    <w:rsid w:val="003B6590"/>
    <w:rsid w:val="003B6C2A"/>
    <w:rsid w:val="003C030D"/>
    <w:rsid w:val="003C084E"/>
    <w:rsid w:val="003C1BF7"/>
    <w:rsid w:val="003C2490"/>
    <w:rsid w:val="003C2A4B"/>
    <w:rsid w:val="003C2F01"/>
    <w:rsid w:val="003C3A25"/>
    <w:rsid w:val="003C4EBC"/>
    <w:rsid w:val="003C552D"/>
    <w:rsid w:val="003C7426"/>
    <w:rsid w:val="003D0AF7"/>
    <w:rsid w:val="003D0E91"/>
    <w:rsid w:val="003D1CBD"/>
    <w:rsid w:val="003D1F8C"/>
    <w:rsid w:val="003D300C"/>
    <w:rsid w:val="003D3157"/>
    <w:rsid w:val="003D34ED"/>
    <w:rsid w:val="003D51D0"/>
    <w:rsid w:val="003D68E5"/>
    <w:rsid w:val="003D6C45"/>
    <w:rsid w:val="003D6D21"/>
    <w:rsid w:val="003D6F88"/>
    <w:rsid w:val="003E0C6D"/>
    <w:rsid w:val="003E0CEE"/>
    <w:rsid w:val="003E141D"/>
    <w:rsid w:val="003E1CE5"/>
    <w:rsid w:val="003E3DAE"/>
    <w:rsid w:val="003E4828"/>
    <w:rsid w:val="003E5DC3"/>
    <w:rsid w:val="003E6E59"/>
    <w:rsid w:val="003F1D5A"/>
    <w:rsid w:val="003F2108"/>
    <w:rsid w:val="003F4902"/>
    <w:rsid w:val="003F69A4"/>
    <w:rsid w:val="003F708A"/>
    <w:rsid w:val="003F74B7"/>
    <w:rsid w:val="003F74E7"/>
    <w:rsid w:val="00400731"/>
    <w:rsid w:val="00401DFA"/>
    <w:rsid w:val="00401EF8"/>
    <w:rsid w:val="0040265B"/>
    <w:rsid w:val="004038DB"/>
    <w:rsid w:val="00405AD6"/>
    <w:rsid w:val="00407748"/>
    <w:rsid w:val="00410A9B"/>
    <w:rsid w:val="0041147E"/>
    <w:rsid w:val="0041242F"/>
    <w:rsid w:val="00412DD3"/>
    <w:rsid w:val="0041350B"/>
    <w:rsid w:val="004138B3"/>
    <w:rsid w:val="00414C53"/>
    <w:rsid w:val="00416D63"/>
    <w:rsid w:val="00420F19"/>
    <w:rsid w:val="00421097"/>
    <w:rsid w:val="0042178C"/>
    <w:rsid w:val="0042458B"/>
    <w:rsid w:val="00424EB5"/>
    <w:rsid w:val="00425432"/>
    <w:rsid w:val="00431CF7"/>
    <w:rsid w:val="00431FC3"/>
    <w:rsid w:val="004332FC"/>
    <w:rsid w:val="00433703"/>
    <w:rsid w:val="0043399B"/>
    <w:rsid w:val="00434480"/>
    <w:rsid w:val="00435E53"/>
    <w:rsid w:val="00436D10"/>
    <w:rsid w:val="00436D3E"/>
    <w:rsid w:val="00437A6C"/>
    <w:rsid w:val="00437C6C"/>
    <w:rsid w:val="0044078C"/>
    <w:rsid w:val="004415B1"/>
    <w:rsid w:val="00442350"/>
    <w:rsid w:val="0044256F"/>
    <w:rsid w:val="00443E85"/>
    <w:rsid w:val="00444D8B"/>
    <w:rsid w:val="00445299"/>
    <w:rsid w:val="0044649D"/>
    <w:rsid w:val="004527FE"/>
    <w:rsid w:val="004563C1"/>
    <w:rsid w:val="00456572"/>
    <w:rsid w:val="00456824"/>
    <w:rsid w:val="0045703F"/>
    <w:rsid w:val="004572FF"/>
    <w:rsid w:val="004575F5"/>
    <w:rsid w:val="00457E10"/>
    <w:rsid w:val="00461EF9"/>
    <w:rsid w:val="004624FB"/>
    <w:rsid w:val="0046318B"/>
    <w:rsid w:val="00463D98"/>
    <w:rsid w:val="004657E4"/>
    <w:rsid w:val="00465DB1"/>
    <w:rsid w:val="00466475"/>
    <w:rsid w:val="0047042E"/>
    <w:rsid w:val="00470C55"/>
    <w:rsid w:val="004722CC"/>
    <w:rsid w:val="00476B14"/>
    <w:rsid w:val="004773DE"/>
    <w:rsid w:val="00480537"/>
    <w:rsid w:val="0048071C"/>
    <w:rsid w:val="004826C7"/>
    <w:rsid w:val="0048349F"/>
    <w:rsid w:val="00485DE3"/>
    <w:rsid w:val="00486070"/>
    <w:rsid w:val="00486597"/>
    <w:rsid w:val="004870D8"/>
    <w:rsid w:val="004879E9"/>
    <w:rsid w:val="0049124C"/>
    <w:rsid w:val="00491AED"/>
    <w:rsid w:val="00492E1B"/>
    <w:rsid w:val="004934DD"/>
    <w:rsid w:val="004937BE"/>
    <w:rsid w:val="00494DDC"/>
    <w:rsid w:val="00494FC5"/>
    <w:rsid w:val="004952A2"/>
    <w:rsid w:val="004952C7"/>
    <w:rsid w:val="0049754F"/>
    <w:rsid w:val="0049768A"/>
    <w:rsid w:val="004A0CF7"/>
    <w:rsid w:val="004A13B3"/>
    <w:rsid w:val="004A1DD0"/>
    <w:rsid w:val="004A77DD"/>
    <w:rsid w:val="004B3733"/>
    <w:rsid w:val="004B3A32"/>
    <w:rsid w:val="004B62C0"/>
    <w:rsid w:val="004B69FC"/>
    <w:rsid w:val="004B6B10"/>
    <w:rsid w:val="004B73A0"/>
    <w:rsid w:val="004C0D98"/>
    <w:rsid w:val="004C12A1"/>
    <w:rsid w:val="004C2B37"/>
    <w:rsid w:val="004C3CDF"/>
    <w:rsid w:val="004C42F1"/>
    <w:rsid w:val="004C70A3"/>
    <w:rsid w:val="004D22B7"/>
    <w:rsid w:val="004D2E15"/>
    <w:rsid w:val="004D313C"/>
    <w:rsid w:val="004D33C5"/>
    <w:rsid w:val="004D4751"/>
    <w:rsid w:val="004D55BC"/>
    <w:rsid w:val="004D57CB"/>
    <w:rsid w:val="004D7A98"/>
    <w:rsid w:val="004E11DE"/>
    <w:rsid w:val="004E2411"/>
    <w:rsid w:val="004E2780"/>
    <w:rsid w:val="004E3C72"/>
    <w:rsid w:val="004E3D1C"/>
    <w:rsid w:val="004E3E8C"/>
    <w:rsid w:val="004E4D42"/>
    <w:rsid w:val="004E5EF8"/>
    <w:rsid w:val="004E6453"/>
    <w:rsid w:val="004E6503"/>
    <w:rsid w:val="004E6CA3"/>
    <w:rsid w:val="004F0DE9"/>
    <w:rsid w:val="004F0E8F"/>
    <w:rsid w:val="004F356B"/>
    <w:rsid w:val="004F42F6"/>
    <w:rsid w:val="004F4C3E"/>
    <w:rsid w:val="004F5870"/>
    <w:rsid w:val="004F5DE9"/>
    <w:rsid w:val="004F62C0"/>
    <w:rsid w:val="004F641C"/>
    <w:rsid w:val="00500038"/>
    <w:rsid w:val="005018FD"/>
    <w:rsid w:val="0050217D"/>
    <w:rsid w:val="005040A5"/>
    <w:rsid w:val="005066F9"/>
    <w:rsid w:val="005069EA"/>
    <w:rsid w:val="00506FB6"/>
    <w:rsid w:val="0050742C"/>
    <w:rsid w:val="00510B01"/>
    <w:rsid w:val="005140AD"/>
    <w:rsid w:val="005142F7"/>
    <w:rsid w:val="005155A7"/>
    <w:rsid w:val="005158F7"/>
    <w:rsid w:val="00522ADB"/>
    <w:rsid w:val="00525608"/>
    <w:rsid w:val="00525AEB"/>
    <w:rsid w:val="005265FF"/>
    <w:rsid w:val="005267F9"/>
    <w:rsid w:val="00530194"/>
    <w:rsid w:val="00531600"/>
    <w:rsid w:val="0053206E"/>
    <w:rsid w:val="005326A8"/>
    <w:rsid w:val="005329EE"/>
    <w:rsid w:val="00533742"/>
    <w:rsid w:val="005340DE"/>
    <w:rsid w:val="005365BB"/>
    <w:rsid w:val="00536664"/>
    <w:rsid w:val="00536995"/>
    <w:rsid w:val="00541621"/>
    <w:rsid w:val="00542D0B"/>
    <w:rsid w:val="005464AE"/>
    <w:rsid w:val="00546F07"/>
    <w:rsid w:val="00547A8C"/>
    <w:rsid w:val="005505EA"/>
    <w:rsid w:val="00550FFE"/>
    <w:rsid w:val="00551041"/>
    <w:rsid w:val="005539F0"/>
    <w:rsid w:val="0055400A"/>
    <w:rsid w:val="0055465B"/>
    <w:rsid w:val="00557C07"/>
    <w:rsid w:val="00557CD3"/>
    <w:rsid w:val="00560501"/>
    <w:rsid w:val="005622F9"/>
    <w:rsid w:val="005643E9"/>
    <w:rsid w:val="005653C8"/>
    <w:rsid w:val="005661A5"/>
    <w:rsid w:val="00566FA4"/>
    <w:rsid w:val="0056768C"/>
    <w:rsid w:val="005679A7"/>
    <w:rsid w:val="00572022"/>
    <w:rsid w:val="00573188"/>
    <w:rsid w:val="00574FDD"/>
    <w:rsid w:val="005827E5"/>
    <w:rsid w:val="005837AF"/>
    <w:rsid w:val="00584017"/>
    <w:rsid w:val="00591239"/>
    <w:rsid w:val="00591A16"/>
    <w:rsid w:val="005924E4"/>
    <w:rsid w:val="00592E30"/>
    <w:rsid w:val="00594248"/>
    <w:rsid w:val="00596243"/>
    <w:rsid w:val="00596524"/>
    <w:rsid w:val="00596F71"/>
    <w:rsid w:val="0059745B"/>
    <w:rsid w:val="005A0956"/>
    <w:rsid w:val="005A11B1"/>
    <w:rsid w:val="005A1908"/>
    <w:rsid w:val="005A1D27"/>
    <w:rsid w:val="005A2A57"/>
    <w:rsid w:val="005A2A6B"/>
    <w:rsid w:val="005A33DE"/>
    <w:rsid w:val="005A778D"/>
    <w:rsid w:val="005B0101"/>
    <w:rsid w:val="005B0704"/>
    <w:rsid w:val="005B13E8"/>
    <w:rsid w:val="005B1C8C"/>
    <w:rsid w:val="005B2DDA"/>
    <w:rsid w:val="005B2DF6"/>
    <w:rsid w:val="005B5228"/>
    <w:rsid w:val="005B5AF7"/>
    <w:rsid w:val="005B65A0"/>
    <w:rsid w:val="005B6632"/>
    <w:rsid w:val="005B7D85"/>
    <w:rsid w:val="005C13C1"/>
    <w:rsid w:val="005C1DEB"/>
    <w:rsid w:val="005C2006"/>
    <w:rsid w:val="005C250C"/>
    <w:rsid w:val="005C31D1"/>
    <w:rsid w:val="005C331D"/>
    <w:rsid w:val="005C425B"/>
    <w:rsid w:val="005C4506"/>
    <w:rsid w:val="005C5B7F"/>
    <w:rsid w:val="005C6928"/>
    <w:rsid w:val="005C697A"/>
    <w:rsid w:val="005C733D"/>
    <w:rsid w:val="005C7DB3"/>
    <w:rsid w:val="005D2C86"/>
    <w:rsid w:val="005D2CDA"/>
    <w:rsid w:val="005D4AF8"/>
    <w:rsid w:val="005D5EAE"/>
    <w:rsid w:val="005D62AC"/>
    <w:rsid w:val="005D6504"/>
    <w:rsid w:val="005D799E"/>
    <w:rsid w:val="005E04DB"/>
    <w:rsid w:val="005E1535"/>
    <w:rsid w:val="005E5686"/>
    <w:rsid w:val="005E64E1"/>
    <w:rsid w:val="005E6CD7"/>
    <w:rsid w:val="005E743E"/>
    <w:rsid w:val="005F11B5"/>
    <w:rsid w:val="005F2CB8"/>
    <w:rsid w:val="005F2DAB"/>
    <w:rsid w:val="005F442A"/>
    <w:rsid w:val="005F5A02"/>
    <w:rsid w:val="005F6A1D"/>
    <w:rsid w:val="00600909"/>
    <w:rsid w:val="00600F07"/>
    <w:rsid w:val="00601521"/>
    <w:rsid w:val="00601C2C"/>
    <w:rsid w:val="00601D6C"/>
    <w:rsid w:val="00603CEB"/>
    <w:rsid w:val="0060530E"/>
    <w:rsid w:val="00605B23"/>
    <w:rsid w:val="00605DCD"/>
    <w:rsid w:val="00607CFE"/>
    <w:rsid w:val="00610151"/>
    <w:rsid w:val="00610253"/>
    <w:rsid w:val="00610325"/>
    <w:rsid w:val="00610DC3"/>
    <w:rsid w:val="00611914"/>
    <w:rsid w:val="00612610"/>
    <w:rsid w:val="0061281E"/>
    <w:rsid w:val="0061339B"/>
    <w:rsid w:val="00613705"/>
    <w:rsid w:val="006137B9"/>
    <w:rsid w:val="00614C43"/>
    <w:rsid w:val="00617000"/>
    <w:rsid w:val="00621E00"/>
    <w:rsid w:val="00621E6C"/>
    <w:rsid w:val="006266B8"/>
    <w:rsid w:val="006270A9"/>
    <w:rsid w:val="0063021B"/>
    <w:rsid w:val="00630DE3"/>
    <w:rsid w:val="0063137C"/>
    <w:rsid w:val="006315B9"/>
    <w:rsid w:val="006322E8"/>
    <w:rsid w:val="00632E1C"/>
    <w:rsid w:val="0063506F"/>
    <w:rsid w:val="00636126"/>
    <w:rsid w:val="006362D5"/>
    <w:rsid w:val="00636EF6"/>
    <w:rsid w:val="00640833"/>
    <w:rsid w:val="00641CA1"/>
    <w:rsid w:val="00643A26"/>
    <w:rsid w:val="006457B6"/>
    <w:rsid w:val="006463C1"/>
    <w:rsid w:val="00646512"/>
    <w:rsid w:val="00646923"/>
    <w:rsid w:val="006524F2"/>
    <w:rsid w:val="00653230"/>
    <w:rsid w:val="00653D6E"/>
    <w:rsid w:val="0065421F"/>
    <w:rsid w:val="006544B6"/>
    <w:rsid w:val="00655DEC"/>
    <w:rsid w:val="0066092F"/>
    <w:rsid w:val="00662E5C"/>
    <w:rsid w:val="006632B7"/>
    <w:rsid w:val="00665ECE"/>
    <w:rsid w:val="00667A7D"/>
    <w:rsid w:val="006707CA"/>
    <w:rsid w:val="00670A2F"/>
    <w:rsid w:val="00672DDB"/>
    <w:rsid w:val="00673267"/>
    <w:rsid w:val="0067434B"/>
    <w:rsid w:val="00674CBC"/>
    <w:rsid w:val="00674D13"/>
    <w:rsid w:val="00675800"/>
    <w:rsid w:val="00676622"/>
    <w:rsid w:val="00677165"/>
    <w:rsid w:val="00677A63"/>
    <w:rsid w:val="00681514"/>
    <w:rsid w:val="006817D8"/>
    <w:rsid w:val="00681D39"/>
    <w:rsid w:val="00682EC2"/>
    <w:rsid w:val="0068407D"/>
    <w:rsid w:val="00685840"/>
    <w:rsid w:val="0068768C"/>
    <w:rsid w:val="00690744"/>
    <w:rsid w:val="00690E32"/>
    <w:rsid w:val="0069168E"/>
    <w:rsid w:val="00691948"/>
    <w:rsid w:val="00693594"/>
    <w:rsid w:val="00694E71"/>
    <w:rsid w:val="006A04DC"/>
    <w:rsid w:val="006A13E1"/>
    <w:rsid w:val="006A18FF"/>
    <w:rsid w:val="006A32A1"/>
    <w:rsid w:val="006A487E"/>
    <w:rsid w:val="006A5BCC"/>
    <w:rsid w:val="006A64AA"/>
    <w:rsid w:val="006A6BEC"/>
    <w:rsid w:val="006A76FA"/>
    <w:rsid w:val="006A77A6"/>
    <w:rsid w:val="006A7F02"/>
    <w:rsid w:val="006B03F5"/>
    <w:rsid w:val="006B25F4"/>
    <w:rsid w:val="006B292D"/>
    <w:rsid w:val="006B48AC"/>
    <w:rsid w:val="006B6DEB"/>
    <w:rsid w:val="006C0B35"/>
    <w:rsid w:val="006C2567"/>
    <w:rsid w:val="006C2EBB"/>
    <w:rsid w:val="006C36E2"/>
    <w:rsid w:val="006C37F6"/>
    <w:rsid w:val="006C3E20"/>
    <w:rsid w:val="006C4ABA"/>
    <w:rsid w:val="006C6DD7"/>
    <w:rsid w:val="006C7061"/>
    <w:rsid w:val="006C7977"/>
    <w:rsid w:val="006D0766"/>
    <w:rsid w:val="006D0828"/>
    <w:rsid w:val="006D23EC"/>
    <w:rsid w:val="006D245B"/>
    <w:rsid w:val="006D36BF"/>
    <w:rsid w:val="006D3F66"/>
    <w:rsid w:val="006D41FE"/>
    <w:rsid w:val="006D4C05"/>
    <w:rsid w:val="006D6FD9"/>
    <w:rsid w:val="006E08DF"/>
    <w:rsid w:val="006E1F7B"/>
    <w:rsid w:val="006E308A"/>
    <w:rsid w:val="006E36A3"/>
    <w:rsid w:val="006E47DA"/>
    <w:rsid w:val="006E4C3E"/>
    <w:rsid w:val="006E5A0C"/>
    <w:rsid w:val="006E7163"/>
    <w:rsid w:val="006E74F4"/>
    <w:rsid w:val="006F0726"/>
    <w:rsid w:val="006F2A90"/>
    <w:rsid w:val="006F3702"/>
    <w:rsid w:val="006F7A0B"/>
    <w:rsid w:val="007002FC"/>
    <w:rsid w:val="007031DE"/>
    <w:rsid w:val="007041CE"/>
    <w:rsid w:val="00704AA4"/>
    <w:rsid w:val="00711551"/>
    <w:rsid w:val="0071220E"/>
    <w:rsid w:val="007126B7"/>
    <w:rsid w:val="00712AB3"/>
    <w:rsid w:val="00713325"/>
    <w:rsid w:val="0071396F"/>
    <w:rsid w:val="00714496"/>
    <w:rsid w:val="00717F77"/>
    <w:rsid w:val="00721201"/>
    <w:rsid w:val="0072203D"/>
    <w:rsid w:val="00722F1C"/>
    <w:rsid w:val="0072447A"/>
    <w:rsid w:val="007273E8"/>
    <w:rsid w:val="00730669"/>
    <w:rsid w:val="007313E7"/>
    <w:rsid w:val="00731565"/>
    <w:rsid w:val="00731C67"/>
    <w:rsid w:val="00732EE2"/>
    <w:rsid w:val="00733478"/>
    <w:rsid w:val="00735AB4"/>
    <w:rsid w:val="00735E79"/>
    <w:rsid w:val="00737B25"/>
    <w:rsid w:val="00740203"/>
    <w:rsid w:val="00740CB4"/>
    <w:rsid w:val="00741886"/>
    <w:rsid w:val="0074502B"/>
    <w:rsid w:val="00745B48"/>
    <w:rsid w:val="0074686B"/>
    <w:rsid w:val="007474B4"/>
    <w:rsid w:val="0075076D"/>
    <w:rsid w:val="007514A0"/>
    <w:rsid w:val="007517E5"/>
    <w:rsid w:val="0075458D"/>
    <w:rsid w:val="007545CD"/>
    <w:rsid w:val="00754A8A"/>
    <w:rsid w:val="00754E2B"/>
    <w:rsid w:val="0075607D"/>
    <w:rsid w:val="00756C0D"/>
    <w:rsid w:val="007579D0"/>
    <w:rsid w:val="00760A52"/>
    <w:rsid w:val="007617F7"/>
    <w:rsid w:val="007618D6"/>
    <w:rsid w:val="00762870"/>
    <w:rsid w:val="00762D02"/>
    <w:rsid w:val="00762DFB"/>
    <w:rsid w:val="00764955"/>
    <w:rsid w:val="00766138"/>
    <w:rsid w:val="00766AB0"/>
    <w:rsid w:val="00767D67"/>
    <w:rsid w:val="0077161E"/>
    <w:rsid w:val="00773C3F"/>
    <w:rsid w:val="00774651"/>
    <w:rsid w:val="00774E89"/>
    <w:rsid w:val="0077510C"/>
    <w:rsid w:val="00776420"/>
    <w:rsid w:val="00780816"/>
    <w:rsid w:val="007873F1"/>
    <w:rsid w:val="007906AA"/>
    <w:rsid w:val="00792AF6"/>
    <w:rsid w:val="00792D8E"/>
    <w:rsid w:val="0079566F"/>
    <w:rsid w:val="007A0681"/>
    <w:rsid w:val="007A2AA5"/>
    <w:rsid w:val="007A3894"/>
    <w:rsid w:val="007A3A65"/>
    <w:rsid w:val="007A482E"/>
    <w:rsid w:val="007A4F5A"/>
    <w:rsid w:val="007A5466"/>
    <w:rsid w:val="007A67ED"/>
    <w:rsid w:val="007A6F0B"/>
    <w:rsid w:val="007A6F13"/>
    <w:rsid w:val="007A702E"/>
    <w:rsid w:val="007B0074"/>
    <w:rsid w:val="007B1EC1"/>
    <w:rsid w:val="007B1F21"/>
    <w:rsid w:val="007B25E5"/>
    <w:rsid w:val="007B3E74"/>
    <w:rsid w:val="007B431D"/>
    <w:rsid w:val="007B47D0"/>
    <w:rsid w:val="007B49E0"/>
    <w:rsid w:val="007B54C3"/>
    <w:rsid w:val="007B5CF4"/>
    <w:rsid w:val="007C0DE6"/>
    <w:rsid w:val="007C25DA"/>
    <w:rsid w:val="007C31FF"/>
    <w:rsid w:val="007C3432"/>
    <w:rsid w:val="007C382C"/>
    <w:rsid w:val="007C76B4"/>
    <w:rsid w:val="007D00E3"/>
    <w:rsid w:val="007D046D"/>
    <w:rsid w:val="007D4D2D"/>
    <w:rsid w:val="007D5ED1"/>
    <w:rsid w:val="007D5EF7"/>
    <w:rsid w:val="007D6B23"/>
    <w:rsid w:val="007D6B35"/>
    <w:rsid w:val="007D6B3D"/>
    <w:rsid w:val="007D6E5B"/>
    <w:rsid w:val="007D729A"/>
    <w:rsid w:val="007D7C1F"/>
    <w:rsid w:val="007D7E1B"/>
    <w:rsid w:val="007E04B3"/>
    <w:rsid w:val="007E2A88"/>
    <w:rsid w:val="007E6BC6"/>
    <w:rsid w:val="007E7E62"/>
    <w:rsid w:val="007F049A"/>
    <w:rsid w:val="007F0665"/>
    <w:rsid w:val="007F06ED"/>
    <w:rsid w:val="007F09BE"/>
    <w:rsid w:val="007F1049"/>
    <w:rsid w:val="007F2349"/>
    <w:rsid w:val="007F4B8F"/>
    <w:rsid w:val="008000CA"/>
    <w:rsid w:val="00800B7B"/>
    <w:rsid w:val="00800F0B"/>
    <w:rsid w:val="00801AA9"/>
    <w:rsid w:val="00801E09"/>
    <w:rsid w:val="00802B5B"/>
    <w:rsid w:val="00802BF4"/>
    <w:rsid w:val="00802F04"/>
    <w:rsid w:val="008039D3"/>
    <w:rsid w:val="00804FFE"/>
    <w:rsid w:val="008050F2"/>
    <w:rsid w:val="00805C63"/>
    <w:rsid w:val="00806C35"/>
    <w:rsid w:val="00810B6C"/>
    <w:rsid w:val="00811710"/>
    <w:rsid w:val="008122E4"/>
    <w:rsid w:val="008123E5"/>
    <w:rsid w:val="00812CD2"/>
    <w:rsid w:val="00813EA9"/>
    <w:rsid w:val="0081575B"/>
    <w:rsid w:val="0081585F"/>
    <w:rsid w:val="00815BC5"/>
    <w:rsid w:val="00820E30"/>
    <w:rsid w:val="00822189"/>
    <w:rsid w:val="008228C5"/>
    <w:rsid w:val="008242EE"/>
    <w:rsid w:val="00824BEB"/>
    <w:rsid w:val="0082662C"/>
    <w:rsid w:val="00827C5F"/>
    <w:rsid w:val="0083009A"/>
    <w:rsid w:val="00830DD9"/>
    <w:rsid w:val="00831EBF"/>
    <w:rsid w:val="0083216E"/>
    <w:rsid w:val="008336BF"/>
    <w:rsid w:val="008341F8"/>
    <w:rsid w:val="00834FEC"/>
    <w:rsid w:val="0083540C"/>
    <w:rsid w:val="008361E0"/>
    <w:rsid w:val="00840B5E"/>
    <w:rsid w:val="00840CC9"/>
    <w:rsid w:val="00840E6E"/>
    <w:rsid w:val="0084114C"/>
    <w:rsid w:val="008421B8"/>
    <w:rsid w:val="00846D4A"/>
    <w:rsid w:val="00847907"/>
    <w:rsid w:val="00852538"/>
    <w:rsid w:val="00852B52"/>
    <w:rsid w:val="00853AC3"/>
    <w:rsid w:val="00853F61"/>
    <w:rsid w:val="00854CE7"/>
    <w:rsid w:val="0085751B"/>
    <w:rsid w:val="0086034A"/>
    <w:rsid w:val="00860497"/>
    <w:rsid w:val="0086247B"/>
    <w:rsid w:val="00863365"/>
    <w:rsid w:val="00863BA8"/>
    <w:rsid w:val="00864C38"/>
    <w:rsid w:val="00866EF2"/>
    <w:rsid w:val="00867A0B"/>
    <w:rsid w:val="00871D54"/>
    <w:rsid w:val="00871EDA"/>
    <w:rsid w:val="0087253E"/>
    <w:rsid w:val="00873C93"/>
    <w:rsid w:val="0088062C"/>
    <w:rsid w:val="00880CFF"/>
    <w:rsid w:val="008821AA"/>
    <w:rsid w:val="0088237A"/>
    <w:rsid w:val="00882A16"/>
    <w:rsid w:val="008839CB"/>
    <w:rsid w:val="00884603"/>
    <w:rsid w:val="008853C1"/>
    <w:rsid w:val="00885E02"/>
    <w:rsid w:val="00885E36"/>
    <w:rsid w:val="0089000E"/>
    <w:rsid w:val="008930A4"/>
    <w:rsid w:val="00897247"/>
    <w:rsid w:val="008A1747"/>
    <w:rsid w:val="008A1D92"/>
    <w:rsid w:val="008A24C6"/>
    <w:rsid w:val="008A2E36"/>
    <w:rsid w:val="008A4167"/>
    <w:rsid w:val="008A43D2"/>
    <w:rsid w:val="008A6F5D"/>
    <w:rsid w:val="008A70CF"/>
    <w:rsid w:val="008B27DB"/>
    <w:rsid w:val="008B2C56"/>
    <w:rsid w:val="008B5B04"/>
    <w:rsid w:val="008B674C"/>
    <w:rsid w:val="008B6945"/>
    <w:rsid w:val="008B7838"/>
    <w:rsid w:val="008C2D7E"/>
    <w:rsid w:val="008C5DFE"/>
    <w:rsid w:val="008C77F8"/>
    <w:rsid w:val="008C7BD9"/>
    <w:rsid w:val="008C7E19"/>
    <w:rsid w:val="008D1897"/>
    <w:rsid w:val="008D32F7"/>
    <w:rsid w:val="008D3DD5"/>
    <w:rsid w:val="008D6B4F"/>
    <w:rsid w:val="008D74E5"/>
    <w:rsid w:val="008D770D"/>
    <w:rsid w:val="008D7FC6"/>
    <w:rsid w:val="008E05CA"/>
    <w:rsid w:val="008E13A7"/>
    <w:rsid w:val="008E1E49"/>
    <w:rsid w:val="008E24F3"/>
    <w:rsid w:val="008E3C6C"/>
    <w:rsid w:val="008E4150"/>
    <w:rsid w:val="008E5C21"/>
    <w:rsid w:val="008E7842"/>
    <w:rsid w:val="008F03C4"/>
    <w:rsid w:val="008F1175"/>
    <w:rsid w:val="008F117F"/>
    <w:rsid w:val="008F3529"/>
    <w:rsid w:val="008F54A4"/>
    <w:rsid w:val="008F5EB3"/>
    <w:rsid w:val="008F6082"/>
    <w:rsid w:val="008F6D02"/>
    <w:rsid w:val="008F6D46"/>
    <w:rsid w:val="008F7D66"/>
    <w:rsid w:val="0090024E"/>
    <w:rsid w:val="00900CD1"/>
    <w:rsid w:val="00901082"/>
    <w:rsid w:val="0090178F"/>
    <w:rsid w:val="00901C62"/>
    <w:rsid w:val="0090283C"/>
    <w:rsid w:val="00903E49"/>
    <w:rsid w:val="0090404F"/>
    <w:rsid w:val="009059EA"/>
    <w:rsid w:val="009061AC"/>
    <w:rsid w:val="009063A0"/>
    <w:rsid w:val="00910210"/>
    <w:rsid w:val="009133BB"/>
    <w:rsid w:val="00913BFA"/>
    <w:rsid w:val="00914CF7"/>
    <w:rsid w:val="00915205"/>
    <w:rsid w:val="00917FD4"/>
    <w:rsid w:val="00920ABD"/>
    <w:rsid w:val="00921B9B"/>
    <w:rsid w:val="00924723"/>
    <w:rsid w:val="009256D6"/>
    <w:rsid w:val="00925E66"/>
    <w:rsid w:val="00925EC6"/>
    <w:rsid w:val="00926116"/>
    <w:rsid w:val="009262F3"/>
    <w:rsid w:val="00926344"/>
    <w:rsid w:val="00931FA7"/>
    <w:rsid w:val="00934F6C"/>
    <w:rsid w:val="00935750"/>
    <w:rsid w:val="00936DC4"/>
    <w:rsid w:val="0093700F"/>
    <w:rsid w:val="009370A0"/>
    <w:rsid w:val="00937EC3"/>
    <w:rsid w:val="0094213F"/>
    <w:rsid w:val="009423DC"/>
    <w:rsid w:val="00944B9F"/>
    <w:rsid w:val="00947A1D"/>
    <w:rsid w:val="00947A3A"/>
    <w:rsid w:val="00950A6D"/>
    <w:rsid w:val="00951C8F"/>
    <w:rsid w:val="009530D0"/>
    <w:rsid w:val="009536F4"/>
    <w:rsid w:val="00954A3F"/>
    <w:rsid w:val="0095591F"/>
    <w:rsid w:val="00956CBF"/>
    <w:rsid w:val="00961362"/>
    <w:rsid w:val="0096208B"/>
    <w:rsid w:val="00964737"/>
    <w:rsid w:val="009648A8"/>
    <w:rsid w:val="00964C8A"/>
    <w:rsid w:val="009659B1"/>
    <w:rsid w:val="00966B63"/>
    <w:rsid w:val="00967B53"/>
    <w:rsid w:val="0097124E"/>
    <w:rsid w:val="009732B1"/>
    <w:rsid w:val="009749E1"/>
    <w:rsid w:val="00975573"/>
    <w:rsid w:val="00975975"/>
    <w:rsid w:val="00975A8E"/>
    <w:rsid w:val="00975B06"/>
    <w:rsid w:val="00976D78"/>
    <w:rsid w:val="0097757D"/>
    <w:rsid w:val="0097774A"/>
    <w:rsid w:val="00977D31"/>
    <w:rsid w:val="00977DED"/>
    <w:rsid w:val="0098327A"/>
    <w:rsid w:val="009834CB"/>
    <w:rsid w:val="00985887"/>
    <w:rsid w:val="00986579"/>
    <w:rsid w:val="00986804"/>
    <w:rsid w:val="00987052"/>
    <w:rsid w:val="009879AF"/>
    <w:rsid w:val="00990031"/>
    <w:rsid w:val="009901BC"/>
    <w:rsid w:val="0099085A"/>
    <w:rsid w:val="00990A32"/>
    <w:rsid w:val="00990A5C"/>
    <w:rsid w:val="00991CDC"/>
    <w:rsid w:val="009923FD"/>
    <w:rsid w:val="009938EA"/>
    <w:rsid w:val="00993A50"/>
    <w:rsid w:val="00993DDA"/>
    <w:rsid w:val="0099581D"/>
    <w:rsid w:val="0099605F"/>
    <w:rsid w:val="00996710"/>
    <w:rsid w:val="009A11B6"/>
    <w:rsid w:val="009A474B"/>
    <w:rsid w:val="009A6770"/>
    <w:rsid w:val="009B0068"/>
    <w:rsid w:val="009B0923"/>
    <w:rsid w:val="009B0958"/>
    <w:rsid w:val="009B17F5"/>
    <w:rsid w:val="009B1CF1"/>
    <w:rsid w:val="009B2500"/>
    <w:rsid w:val="009B34AF"/>
    <w:rsid w:val="009B3763"/>
    <w:rsid w:val="009B4321"/>
    <w:rsid w:val="009B693F"/>
    <w:rsid w:val="009C0037"/>
    <w:rsid w:val="009C0439"/>
    <w:rsid w:val="009C0A39"/>
    <w:rsid w:val="009C1BAC"/>
    <w:rsid w:val="009C262C"/>
    <w:rsid w:val="009C2B91"/>
    <w:rsid w:val="009C3045"/>
    <w:rsid w:val="009C3E73"/>
    <w:rsid w:val="009C4587"/>
    <w:rsid w:val="009C582F"/>
    <w:rsid w:val="009C6108"/>
    <w:rsid w:val="009C6FA6"/>
    <w:rsid w:val="009C7366"/>
    <w:rsid w:val="009D02B3"/>
    <w:rsid w:val="009D0E23"/>
    <w:rsid w:val="009D1893"/>
    <w:rsid w:val="009D68F9"/>
    <w:rsid w:val="009D6C66"/>
    <w:rsid w:val="009E05D2"/>
    <w:rsid w:val="009E0A46"/>
    <w:rsid w:val="009E2442"/>
    <w:rsid w:val="009E2506"/>
    <w:rsid w:val="009E2F76"/>
    <w:rsid w:val="009E364D"/>
    <w:rsid w:val="009E4970"/>
    <w:rsid w:val="009E637A"/>
    <w:rsid w:val="009E67D1"/>
    <w:rsid w:val="009E6A98"/>
    <w:rsid w:val="009E6EF2"/>
    <w:rsid w:val="009E7E49"/>
    <w:rsid w:val="009E7EA9"/>
    <w:rsid w:val="009F1FE9"/>
    <w:rsid w:val="009F2A0E"/>
    <w:rsid w:val="009F327C"/>
    <w:rsid w:val="009F37E4"/>
    <w:rsid w:val="009F4710"/>
    <w:rsid w:val="009F4957"/>
    <w:rsid w:val="009F51E8"/>
    <w:rsid w:val="009F568B"/>
    <w:rsid w:val="009F6C0B"/>
    <w:rsid w:val="009F7DEA"/>
    <w:rsid w:val="009F7F48"/>
    <w:rsid w:val="00A007D8"/>
    <w:rsid w:val="00A01E65"/>
    <w:rsid w:val="00A02407"/>
    <w:rsid w:val="00A03C86"/>
    <w:rsid w:val="00A04341"/>
    <w:rsid w:val="00A044C5"/>
    <w:rsid w:val="00A046C8"/>
    <w:rsid w:val="00A10A2F"/>
    <w:rsid w:val="00A1170D"/>
    <w:rsid w:val="00A1349E"/>
    <w:rsid w:val="00A13B22"/>
    <w:rsid w:val="00A15D91"/>
    <w:rsid w:val="00A15EE6"/>
    <w:rsid w:val="00A16B5A"/>
    <w:rsid w:val="00A21827"/>
    <w:rsid w:val="00A22C24"/>
    <w:rsid w:val="00A26F51"/>
    <w:rsid w:val="00A313D4"/>
    <w:rsid w:val="00A315F1"/>
    <w:rsid w:val="00A3188B"/>
    <w:rsid w:val="00A324AF"/>
    <w:rsid w:val="00A32BF7"/>
    <w:rsid w:val="00A33157"/>
    <w:rsid w:val="00A332C5"/>
    <w:rsid w:val="00A33414"/>
    <w:rsid w:val="00A335B0"/>
    <w:rsid w:val="00A335C2"/>
    <w:rsid w:val="00A34378"/>
    <w:rsid w:val="00A361D6"/>
    <w:rsid w:val="00A3624A"/>
    <w:rsid w:val="00A36E64"/>
    <w:rsid w:val="00A40107"/>
    <w:rsid w:val="00A40269"/>
    <w:rsid w:val="00A45060"/>
    <w:rsid w:val="00A5171F"/>
    <w:rsid w:val="00A52663"/>
    <w:rsid w:val="00A52824"/>
    <w:rsid w:val="00A53656"/>
    <w:rsid w:val="00A54D13"/>
    <w:rsid w:val="00A551CF"/>
    <w:rsid w:val="00A558A4"/>
    <w:rsid w:val="00A60231"/>
    <w:rsid w:val="00A60ADF"/>
    <w:rsid w:val="00A6110D"/>
    <w:rsid w:val="00A617A6"/>
    <w:rsid w:val="00A61989"/>
    <w:rsid w:val="00A61A09"/>
    <w:rsid w:val="00A6390D"/>
    <w:rsid w:val="00A63C19"/>
    <w:rsid w:val="00A646AA"/>
    <w:rsid w:val="00A66E99"/>
    <w:rsid w:val="00A722ED"/>
    <w:rsid w:val="00A73902"/>
    <w:rsid w:val="00A73984"/>
    <w:rsid w:val="00A75CC8"/>
    <w:rsid w:val="00A7617D"/>
    <w:rsid w:val="00A762E6"/>
    <w:rsid w:val="00A76883"/>
    <w:rsid w:val="00A77049"/>
    <w:rsid w:val="00A80238"/>
    <w:rsid w:val="00A806D9"/>
    <w:rsid w:val="00A86760"/>
    <w:rsid w:val="00A86B2B"/>
    <w:rsid w:val="00A86E9E"/>
    <w:rsid w:val="00A876E9"/>
    <w:rsid w:val="00A87A09"/>
    <w:rsid w:val="00A90C4D"/>
    <w:rsid w:val="00A915DC"/>
    <w:rsid w:val="00A921C6"/>
    <w:rsid w:val="00A92391"/>
    <w:rsid w:val="00A92554"/>
    <w:rsid w:val="00A92B81"/>
    <w:rsid w:val="00A93265"/>
    <w:rsid w:val="00A93D5C"/>
    <w:rsid w:val="00A94AB3"/>
    <w:rsid w:val="00A94FDC"/>
    <w:rsid w:val="00A966B7"/>
    <w:rsid w:val="00A97B1D"/>
    <w:rsid w:val="00AA0D9E"/>
    <w:rsid w:val="00AA1126"/>
    <w:rsid w:val="00AA1322"/>
    <w:rsid w:val="00AA2EC2"/>
    <w:rsid w:val="00AA340A"/>
    <w:rsid w:val="00AA6124"/>
    <w:rsid w:val="00AA6822"/>
    <w:rsid w:val="00AB1ED7"/>
    <w:rsid w:val="00AB316C"/>
    <w:rsid w:val="00AB47F0"/>
    <w:rsid w:val="00AB57D2"/>
    <w:rsid w:val="00AB7352"/>
    <w:rsid w:val="00AC22FB"/>
    <w:rsid w:val="00AC2B0B"/>
    <w:rsid w:val="00AC534E"/>
    <w:rsid w:val="00AC5807"/>
    <w:rsid w:val="00AD0098"/>
    <w:rsid w:val="00AD0C28"/>
    <w:rsid w:val="00AD0C8C"/>
    <w:rsid w:val="00AD0DA4"/>
    <w:rsid w:val="00AD3387"/>
    <w:rsid w:val="00AD357C"/>
    <w:rsid w:val="00AD3733"/>
    <w:rsid w:val="00AD385D"/>
    <w:rsid w:val="00AD3EF9"/>
    <w:rsid w:val="00AD63A5"/>
    <w:rsid w:val="00AD7605"/>
    <w:rsid w:val="00AE0E33"/>
    <w:rsid w:val="00AE18B9"/>
    <w:rsid w:val="00AE2594"/>
    <w:rsid w:val="00AE28AE"/>
    <w:rsid w:val="00AE4868"/>
    <w:rsid w:val="00AE5C6D"/>
    <w:rsid w:val="00AE6279"/>
    <w:rsid w:val="00AE6289"/>
    <w:rsid w:val="00AF0453"/>
    <w:rsid w:val="00AF2318"/>
    <w:rsid w:val="00AF2547"/>
    <w:rsid w:val="00AF329A"/>
    <w:rsid w:val="00AF421F"/>
    <w:rsid w:val="00AF537C"/>
    <w:rsid w:val="00AF5A78"/>
    <w:rsid w:val="00AF636A"/>
    <w:rsid w:val="00AF64B4"/>
    <w:rsid w:val="00AF675C"/>
    <w:rsid w:val="00AF6C5E"/>
    <w:rsid w:val="00AF745D"/>
    <w:rsid w:val="00AF79DD"/>
    <w:rsid w:val="00B006EA"/>
    <w:rsid w:val="00B01FEF"/>
    <w:rsid w:val="00B063E0"/>
    <w:rsid w:val="00B06BD9"/>
    <w:rsid w:val="00B1105B"/>
    <w:rsid w:val="00B11068"/>
    <w:rsid w:val="00B11564"/>
    <w:rsid w:val="00B11844"/>
    <w:rsid w:val="00B12B61"/>
    <w:rsid w:val="00B15574"/>
    <w:rsid w:val="00B1739E"/>
    <w:rsid w:val="00B22AA5"/>
    <w:rsid w:val="00B25656"/>
    <w:rsid w:val="00B26AA9"/>
    <w:rsid w:val="00B26E08"/>
    <w:rsid w:val="00B2714C"/>
    <w:rsid w:val="00B30CA3"/>
    <w:rsid w:val="00B312FE"/>
    <w:rsid w:val="00B315A6"/>
    <w:rsid w:val="00B31874"/>
    <w:rsid w:val="00B33041"/>
    <w:rsid w:val="00B34CB2"/>
    <w:rsid w:val="00B361DC"/>
    <w:rsid w:val="00B371ED"/>
    <w:rsid w:val="00B41CC1"/>
    <w:rsid w:val="00B429E7"/>
    <w:rsid w:val="00B44488"/>
    <w:rsid w:val="00B44BEE"/>
    <w:rsid w:val="00B4633B"/>
    <w:rsid w:val="00B4653B"/>
    <w:rsid w:val="00B46E29"/>
    <w:rsid w:val="00B5046B"/>
    <w:rsid w:val="00B50EB0"/>
    <w:rsid w:val="00B515D9"/>
    <w:rsid w:val="00B51734"/>
    <w:rsid w:val="00B51742"/>
    <w:rsid w:val="00B519B0"/>
    <w:rsid w:val="00B52BC5"/>
    <w:rsid w:val="00B52E17"/>
    <w:rsid w:val="00B53B9A"/>
    <w:rsid w:val="00B54E2D"/>
    <w:rsid w:val="00B551F9"/>
    <w:rsid w:val="00B55648"/>
    <w:rsid w:val="00B57218"/>
    <w:rsid w:val="00B575F0"/>
    <w:rsid w:val="00B6113B"/>
    <w:rsid w:val="00B61306"/>
    <w:rsid w:val="00B61577"/>
    <w:rsid w:val="00B6281A"/>
    <w:rsid w:val="00B63669"/>
    <w:rsid w:val="00B63796"/>
    <w:rsid w:val="00B6538E"/>
    <w:rsid w:val="00B658D0"/>
    <w:rsid w:val="00B65D36"/>
    <w:rsid w:val="00B707A6"/>
    <w:rsid w:val="00B71C1E"/>
    <w:rsid w:val="00B7253D"/>
    <w:rsid w:val="00B72A2F"/>
    <w:rsid w:val="00B73C0A"/>
    <w:rsid w:val="00B75991"/>
    <w:rsid w:val="00B815BB"/>
    <w:rsid w:val="00B8293A"/>
    <w:rsid w:val="00B85CED"/>
    <w:rsid w:val="00B86AE2"/>
    <w:rsid w:val="00B87946"/>
    <w:rsid w:val="00B909AE"/>
    <w:rsid w:val="00B916F1"/>
    <w:rsid w:val="00B91DE3"/>
    <w:rsid w:val="00B92286"/>
    <w:rsid w:val="00B92EE2"/>
    <w:rsid w:val="00B93D0B"/>
    <w:rsid w:val="00B9451C"/>
    <w:rsid w:val="00B95E7F"/>
    <w:rsid w:val="00BA0ABE"/>
    <w:rsid w:val="00BA1D1A"/>
    <w:rsid w:val="00BA20EF"/>
    <w:rsid w:val="00BA3E60"/>
    <w:rsid w:val="00BB06F5"/>
    <w:rsid w:val="00BB08BC"/>
    <w:rsid w:val="00BB10DE"/>
    <w:rsid w:val="00BB1761"/>
    <w:rsid w:val="00BB325F"/>
    <w:rsid w:val="00BB3C3B"/>
    <w:rsid w:val="00BB4CEA"/>
    <w:rsid w:val="00BB5E90"/>
    <w:rsid w:val="00BB6133"/>
    <w:rsid w:val="00BB662B"/>
    <w:rsid w:val="00BB7151"/>
    <w:rsid w:val="00BB727C"/>
    <w:rsid w:val="00BB770E"/>
    <w:rsid w:val="00BB7AAC"/>
    <w:rsid w:val="00BC0502"/>
    <w:rsid w:val="00BC05B3"/>
    <w:rsid w:val="00BC282D"/>
    <w:rsid w:val="00BC4436"/>
    <w:rsid w:val="00BC45F9"/>
    <w:rsid w:val="00BC68FE"/>
    <w:rsid w:val="00BD0DCA"/>
    <w:rsid w:val="00BD23AE"/>
    <w:rsid w:val="00BD2D48"/>
    <w:rsid w:val="00BD42A3"/>
    <w:rsid w:val="00BD59FB"/>
    <w:rsid w:val="00BD5A5B"/>
    <w:rsid w:val="00BD5E8E"/>
    <w:rsid w:val="00BD7311"/>
    <w:rsid w:val="00BD7316"/>
    <w:rsid w:val="00BE1213"/>
    <w:rsid w:val="00BE3AB5"/>
    <w:rsid w:val="00BE5808"/>
    <w:rsid w:val="00BE6798"/>
    <w:rsid w:val="00BE6CAD"/>
    <w:rsid w:val="00BE764A"/>
    <w:rsid w:val="00BE787E"/>
    <w:rsid w:val="00BE7FC6"/>
    <w:rsid w:val="00BF1032"/>
    <w:rsid w:val="00BF19A1"/>
    <w:rsid w:val="00BF2A81"/>
    <w:rsid w:val="00BF32D6"/>
    <w:rsid w:val="00BF57CD"/>
    <w:rsid w:val="00BF5D11"/>
    <w:rsid w:val="00BF5F22"/>
    <w:rsid w:val="00C000DA"/>
    <w:rsid w:val="00C02CC0"/>
    <w:rsid w:val="00C03A78"/>
    <w:rsid w:val="00C06820"/>
    <w:rsid w:val="00C06B9E"/>
    <w:rsid w:val="00C06F9A"/>
    <w:rsid w:val="00C06FEB"/>
    <w:rsid w:val="00C07F35"/>
    <w:rsid w:val="00C11C2F"/>
    <w:rsid w:val="00C11F18"/>
    <w:rsid w:val="00C12251"/>
    <w:rsid w:val="00C128FF"/>
    <w:rsid w:val="00C12B00"/>
    <w:rsid w:val="00C152B3"/>
    <w:rsid w:val="00C20E54"/>
    <w:rsid w:val="00C2207E"/>
    <w:rsid w:val="00C2239F"/>
    <w:rsid w:val="00C243C2"/>
    <w:rsid w:val="00C26F19"/>
    <w:rsid w:val="00C27381"/>
    <w:rsid w:val="00C30294"/>
    <w:rsid w:val="00C307FD"/>
    <w:rsid w:val="00C30BAA"/>
    <w:rsid w:val="00C32918"/>
    <w:rsid w:val="00C32D19"/>
    <w:rsid w:val="00C3412A"/>
    <w:rsid w:val="00C3551A"/>
    <w:rsid w:val="00C35C21"/>
    <w:rsid w:val="00C36C36"/>
    <w:rsid w:val="00C37D4C"/>
    <w:rsid w:val="00C40247"/>
    <w:rsid w:val="00C40563"/>
    <w:rsid w:val="00C41F78"/>
    <w:rsid w:val="00C435E1"/>
    <w:rsid w:val="00C43F34"/>
    <w:rsid w:val="00C46563"/>
    <w:rsid w:val="00C47687"/>
    <w:rsid w:val="00C505CF"/>
    <w:rsid w:val="00C511E8"/>
    <w:rsid w:val="00C531FE"/>
    <w:rsid w:val="00C53D40"/>
    <w:rsid w:val="00C5543E"/>
    <w:rsid w:val="00C5797C"/>
    <w:rsid w:val="00C615CE"/>
    <w:rsid w:val="00C62E93"/>
    <w:rsid w:val="00C64011"/>
    <w:rsid w:val="00C66DCE"/>
    <w:rsid w:val="00C700C0"/>
    <w:rsid w:val="00C732B4"/>
    <w:rsid w:val="00C756C3"/>
    <w:rsid w:val="00C75B33"/>
    <w:rsid w:val="00C7694B"/>
    <w:rsid w:val="00C76B2C"/>
    <w:rsid w:val="00C804EF"/>
    <w:rsid w:val="00C80CD9"/>
    <w:rsid w:val="00C8146E"/>
    <w:rsid w:val="00C823A3"/>
    <w:rsid w:val="00C8367D"/>
    <w:rsid w:val="00C84837"/>
    <w:rsid w:val="00C848F5"/>
    <w:rsid w:val="00C84C6E"/>
    <w:rsid w:val="00C871EA"/>
    <w:rsid w:val="00C92555"/>
    <w:rsid w:val="00C9277C"/>
    <w:rsid w:val="00C9289D"/>
    <w:rsid w:val="00C92942"/>
    <w:rsid w:val="00C94634"/>
    <w:rsid w:val="00C94F48"/>
    <w:rsid w:val="00C9520A"/>
    <w:rsid w:val="00C95B21"/>
    <w:rsid w:val="00C9612D"/>
    <w:rsid w:val="00C9684A"/>
    <w:rsid w:val="00C96886"/>
    <w:rsid w:val="00C9774E"/>
    <w:rsid w:val="00C97EE7"/>
    <w:rsid w:val="00CA03F3"/>
    <w:rsid w:val="00CA1DB6"/>
    <w:rsid w:val="00CA266C"/>
    <w:rsid w:val="00CA2B92"/>
    <w:rsid w:val="00CA4048"/>
    <w:rsid w:val="00CA4E41"/>
    <w:rsid w:val="00CA52D2"/>
    <w:rsid w:val="00CA53F4"/>
    <w:rsid w:val="00CA5485"/>
    <w:rsid w:val="00CA7158"/>
    <w:rsid w:val="00CA7405"/>
    <w:rsid w:val="00CB0F26"/>
    <w:rsid w:val="00CB0FE4"/>
    <w:rsid w:val="00CB3DDE"/>
    <w:rsid w:val="00CB47E5"/>
    <w:rsid w:val="00CB60CA"/>
    <w:rsid w:val="00CC0274"/>
    <w:rsid w:val="00CC0566"/>
    <w:rsid w:val="00CC0BA4"/>
    <w:rsid w:val="00CC2404"/>
    <w:rsid w:val="00CC3492"/>
    <w:rsid w:val="00CC5B97"/>
    <w:rsid w:val="00CC5ED4"/>
    <w:rsid w:val="00CC6DCE"/>
    <w:rsid w:val="00CD007A"/>
    <w:rsid w:val="00CD088F"/>
    <w:rsid w:val="00CD2624"/>
    <w:rsid w:val="00CD3927"/>
    <w:rsid w:val="00CD411A"/>
    <w:rsid w:val="00CD7123"/>
    <w:rsid w:val="00CD73DF"/>
    <w:rsid w:val="00CD7EF5"/>
    <w:rsid w:val="00CE06A5"/>
    <w:rsid w:val="00CE07AD"/>
    <w:rsid w:val="00CE0D75"/>
    <w:rsid w:val="00CE2057"/>
    <w:rsid w:val="00CE22B8"/>
    <w:rsid w:val="00CE25D7"/>
    <w:rsid w:val="00CE3296"/>
    <w:rsid w:val="00CE63A6"/>
    <w:rsid w:val="00CF0F2A"/>
    <w:rsid w:val="00CF26B8"/>
    <w:rsid w:val="00CF2752"/>
    <w:rsid w:val="00CF317A"/>
    <w:rsid w:val="00CF6187"/>
    <w:rsid w:val="00CF6242"/>
    <w:rsid w:val="00D00736"/>
    <w:rsid w:val="00D009BE"/>
    <w:rsid w:val="00D022BF"/>
    <w:rsid w:val="00D0431C"/>
    <w:rsid w:val="00D06B54"/>
    <w:rsid w:val="00D10CA4"/>
    <w:rsid w:val="00D13FC9"/>
    <w:rsid w:val="00D14DB8"/>
    <w:rsid w:val="00D15D1B"/>
    <w:rsid w:val="00D1665E"/>
    <w:rsid w:val="00D201BF"/>
    <w:rsid w:val="00D24E2C"/>
    <w:rsid w:val="00D25395"/>
    <w:rsid w:val="00D2540B"/>
    <w:rsid w:val="00D30D23"/>
    <w:rsid w:val="00D31B0D"/>
    <w:rsid w:val="00D31C3B"/>
    <w:rsid w:val="00D32B90"/>
    <w:rsid w:val="00D3362B"/>
    <w:rsid w:val="00D33DE9"/>
    <w:rsid w:val="00D34093"/>
    <w:rsid w:val="00D34141"/>
    <w:rsid w:val="00D34851"/>
    <w:rsid w:val="00D34AE8"/>
    <w:rsid w:val="00D352C8"/>
    <w:rsid w:val="00D35755"/>
    <w:rsid w:val="00D35F3F"/>
    <w:rsid w:val="00D36F49"/>
    <w:rsid w:val="00D37A68"/>
    <w:rsid w:val="00D40021"/>
    <w:rsid w:val="00D40AC7"/>
    <w:rsid w:val="00D42018"/>
    <w:rsid w:val="00D4258A"/>
    <w:rsid w:val="00D42619"/>
    <w:rsid w:val="00D42F32"/>
    <w:rsid w:val="00D42FE7"/>
    <w:rsid w:val="00D43396"/>
    <w:rsid w:val="00D43A31"/>
    <w:rsid w:val="00D43AD3"/>
    <w:rsid w:val="00D44057"/>
    <w:rsid w:val="00D45E29"/>
    <w:rsid w:val="00D46112"/>
    <w:rsid w:val="00D46758"/>
    <w:rsid w:val="00D501EB"/>
    <w:rsid w:val="00D50781"/>
    <w:rsid w:val="00D50AAF"/>
    <w:rsid w:val="00D50BEA"/>
    <w:rsid w:val="00D5121B"/>
    <w:rsid w:val="00D51FC4"/>
    <w:rsid w:val="00D52154"/>
    <w:rsid w:val="00D54CB4"/>
    <w:rsid w:val="00D559D5"/>
    <w:rsid w:val="00D57597"/>
    <w:rsid w:val="00D6205E"/>
    <w:rsid w:val="00D62248"/>
    <w:rsid w:val="00D62533"/>
    <w:rsid w:val="00D62845"/>
    <w:rsid w:val="00D6293C"/>
    <w:rsid w:val="00D62F85"/>
    <w:rsid w:val="00D639A6"/>
    <w:rsid w:val="00D63D22"/>
    <w:rsid w:val="00D63DB4"/>
    <w:rsid w:val="00D64E08"/>
    <w:rsid w:val="00D654AA"/>
    <w:rsid w:val="00D654D7"/>
    <w:rsid w:val="00D65F55"/>
    <w:rsid w:val="00D71557"/>
    <w:rsid w:val="00D71807"/>
    <w:rsid w:val="00D7182C"/>
    <w:rsid w:val="00D71D8A"/>
    <w:rsid w:val="00D739A1"/>
    <w:rsid w:val="00D74009"/>
    <w:rsid w:val="00D760B8"/>
    <w:rsid w:val="00D7650B"/>
    <w:rsid w:val="00D76BBB"/>
    <w:rsid w:val="00D77D91"/>
    <w:rsid w:val="00D801DE"/>
    <w:rsid w:val="00D80635"/>
    <w:rsid w:val="00D81228"/>
    <w:rsid w:val="00D817A2"/>
    <w:rsid w:val="00D81D39"/>
    <w:rsid w:val="00D81E41"/>
    <w:rsid w:val="00D81F89"/>
    <w:rsid w:val="00D82680"/>
    <w:rsid w:val="00D82C79"/>
    <w:rsid w:val="00D83907"/>
    <w:rsid w:val="00D843EC"/>
    <w:rsid w:val="00D90963"/>
    <w:rsid w:val="00D90DB9"/>
    <w:rsid w:val="00D91EA6"/>
    <w:rsid w:val="00D936F0"/>
    <w:rsid w:val="00D93F04"/>
    <w:rsid w:val="00D949C6"/>
    <w:rsid w:val="00D95AF2"/>
    <w:rsid w:val="00D95C5F"/>
    <w:rsid w:val="00D969D2"/>
    <w:rsid w:val="00D97B32"/>
    <w:rsid w:val="00DA0716"/>
    <w:rsid w:val="00DA186E"/>
    <w:rsid w:val="00DA2536"/>
    <w:rsid w:val="00DA2895"/>
    <w:rsid w:val="00DA3B4B"/>
    <w:rsid w:val="00DA557C"/>
    <w:rsid w:val="00DA5EA7"/>
    <w:rsid w:val="00DA7554"/>
    <w:rsid w:val="00DB20AD"/>
    <w:rsid w:val="00DB21F5"/>
    <w:rsid w:val="00DB25BC"/>
    <w:rsid w:val="00DB285A"/>
    <w:rsid w:val="00DB2F91"/>
    <w:rsid w:val="00DB3173"/>
    <w:rsid w:val="00DB3A9D"/>
    <w:rsid w:val="00DB3AAF"/>
    <w:rsid w:val="00DB45FF"/>
    <w:rsid w:val="00DB4B3B"/>
    <w:rsid w:val="00DB6A94"/>
    <w:rsid w:val="00DB728F"/>
    <w:rsid w:val="00DB7693"/>
    <w:rsid w:val="00DB7D52"/>
    <w:rsid w:val="00DC4057"/>
    <w:rsid w:val="00DC459E"/>
    <w:rsid w:val="00DC4D26"/>
    <w:rsid w:val="00DC5219"/>
    <w:rsid w:val="00DC5E9B"/>
    <w:rsid w:val="00DC6943"/>
    <w:rsid w:val="00DD01D3"/>
    <w:rsid w:val="00DD17B1"/>
    <w:rsid w:val="00DD2F85"/>
    <w:rsid w:val="00DD47EF"/>
    <w:rsid w:val="00DD6755"/>
    <w:rsid w:val="00DE185D"/>
    <w:rsid w:val="00DE37F5"/>
    <w:rsid w:val="00DE390A"/>
    <w:rsid w:val="00DE39AA"/>
    <w:rsid w:val="00DE4E7A"/>
    <w:rsid w:val="00DE6564"/>
    <w:rsid w:val="00DE6BB6"/>
    <w:rsid w:val="00DE742D"/>
    <w:rsid w:val="00DF1C97"/>
    <w:rsid w:val="00DF1E8B"/>
    <w:rsid w:val="00DF3ACB"/>
    <w:rsid w:val="00DF778C"/>
    <w:rsid w:val="00DF79EE"/>
    <w:rsid w:val="00E004C3"/>
    <w:rsid w:val="00E00BBC"/>
    <w:rsid w:val="00E01164"/>
    <w:rsid w:val="00E014E5"/>
    <w:rsid w:val="00E01B00"/>
    <w:rsid w:val="00E028CB"/>
    <w:rsid w:val="00E0309C"/>
    <w:rsid w:val="00E03C37"/>
    <w:rsid w:val="00E03C79"/>
    <w:rsid w:val="00E0685C"/>
    <w:rsid w:val="00E104AD"/>
    <w:rsid w:val="00E10621"/>
    <w:rsid w:val="00E11C9B"/>
    <w:rsid w:val="00E137DF"/>
    <w:rsid w:val="00E1619C"/>
    <w:rsid w:val="00E16DC9"/>
    <w:rsid w:val="00E172A1"/>
    <w:rsid w:val="00E20AB0"/>
    <w:rsid w:val="00E21763"/>
    <w:rsid w:val="00E234BF"/>
    <w:rsid w:val="00E2508D"/>
    <w:rsid w:val="00E25BA4"/>
    <w:rsid w:val="00E2687E"/>
    <w:rsid w:val="00E270CF"/>
    <w:rsid w:val="00E30573"/>
    <w:rsid w:val="00E3228D"/>
    <w:rsid w:val="00E329C1"/>
    <w:rsid w:val="00E34883"/>
    <w:rsid w:val="00E35CF9"/>
    <w:rsid w:val="00E373D2"/>
    <w:rsid w:val="00E4055B"/>
    <w:rsid w:val="00E41C0C"/>
    <w:rsid w:val="00E426E4"/>
    <w:rsid w:val="00E42A4A"/>
    <w:rsid w:val="00E42AB3"/>
    <w:rsid w:val="00E50516"/>
    <w:rsid w:val="00E531E2"/>
    <w:rsid w:val="00E5372D"/>
    <w:rsid w:val="00E53EF1"/>
    <w:rsid w:val="00E54E2C"/>
    <w:rsid w:val="00E568B3"/>
    <w:rsid w:val="00E57205"/>
    <w:rsid w:val="00E60686"/>
    <w:rsid w:val="00E60C12"/>
    <w:rsid w:val="00E61671"/>
    <w:rsid w:val="00E62085"/>
    <w:rsid w:val="00E63350"/>
    <w:rsid w:val="00E63C75"/>
    <w:rsid w:val="00E64FFB"/>
    <w:rsid w:val="00E65154"/>
    <w:rsid w:val="00E65772"/>
    <w:rsid w:val="00E65D95"/>
    <w:rsid w:val="00E67270"/>
    <w:rsid w:val="00E67E5A"/>
    <w:rsid w:val="00E70233"/>
    <w:rsid w:val="00E7271A"/>
    <w:rsid w:val="00E759AF"/>
    <w:rsid w:val="00E76098"/>
    <w:rsid w:val="00E77F1E"/>
    <w:rsid w:val="00E80804"/>
    <w:rsid w:val="00E81CD0"/>
    <w:rsid w:val="00E84302"/>
    <w:rsid w:val="00E84D8D"/>
    <w:rsid w:val="00E8643E"/>
    <w:rsid w:val="00E865B4"/>
    <w:rsid w:val="00E87786"/>
    <w:rsid w:val="00E902BB"/>
    <w:rsid w:val="00E91000"/>
    <w:rsid w:val="00E91831"/>
    <w:rsid w:val="00E930BE"/>
    <w:rsid w:val="00E964A8"/>
    <w:rsid w:val="00EA079A"/>
    <w:rsid w:val="00EA0DD0"/>
    <w:rsid w:val="00EA21AB"/>
    <w:rsid w:val="00EA32A7"/>
    <w:rsid w:val="00EA3A41"/>
    <w:rsid w:val="00EA4B0F"/>
    <w:rsid w:val="00EA537D"/>
    <w:rsid w:val="00EA7EAB"/>
    <w:rsid w:val="00EB1CBA"/>
    <w:rsid w:val="00EB7907"/>
    <w:rsid w:val="00EC5B63"/>
    <w:rsid w:val="00EC65E3"/>
    <w:rsid w:val="00EC7585"/>
    <w:rsid w:val="00ED1264"/>
    <w:rsid w:val="00ED26EE"/>
    <w:rsid w:val="00ED4048"/>
    <w:rsid w:val="00ED4234"/>
    <w:rsid w:val="00ED6082"/>
    <w:rsid w:val="00ED729E"/>
    <w:rsid w:val="00ED7B72"/>
    <w:rsid w:val="00ED7C11"/>
    <w:rsid w:val="00EE023C"/>
    <w:rsid w:val="00EE12F8"/>
    <w:rsid w:val="00EE219C"/>
    <w:rsid w:val="00EE2231"/>
    <w:rsid w:val="00EE4D49"/>
    <w:rsid w:val="00EE528E"/>
    <w:rsid w:val="00EE6A8C"/>
    <w:rsid w:val="00EF0407"/>
    <w:rsid w:val="00EF1495"/>
    <w:rsid w:val="00EF2518"/>
    <w:rsid w:val="00EF2673"/>
    <w:rsid w:val="00EF3EF0"/>
    <w:rsid w:val="00EF46C7"/>
    <w:rsid w:val="00EF6FE1"/>
    <w:rsid w:val="00F0017F"/>
    <w:rsid w:val="00F0106F"/>
    <w:rsid w:val="00F018B6"/>
    <w:rsid w:val="00F02CAF"/>
    <w:rsid w:val="00F0308B"/>
    <w:rsid w:val="00F0619F"/>
    <w:rsid w:val="00F06773"/>
    <w:rsid w:val="00F07398"/>
    <w:rsid w:val="00F11807"/>
    <w:rsid w:val="00F11ADE"/>
    <w:rsid w:val="00F11C04"/>
    <w:rsid w:val="00F1200C"/>
    <w:rsid w:val="00F12198"/>
    <w:rsid w:val="00F143E2"/>
    <w:rsid w:val="00F14909"/>
    <w:rsid w:val="00F163F4"/>
    <w:rsid w:val="00F201AD"/>
    <w:rsid w:val="00F20413"/>
    <w:rsid w:val="00F20F6E"/>
    <w:rsid w:val="00F2119E"/>
    <w:rsid w:val="00F219DC"/>
    <w:rsid w:val="00F220E7"/>
    <w:rsid w:val="00F234DF"/>
    <w:rsid w:val="00F24C91"/>
    <w:rsid w:val="00F275C9"/>
    <w:rsid w:val="00F30C7A"/>
    <w:rsid w:val="00F30E9C"/>
    <w:rsid w:val="00F30F5B"/>
    <w:rsid w:val="00F31A25"/>
    <w:rsid w:val="00F33028"/>
    <w:rsid w:val="00F355D2"/>
    <w:rsid w:val="00F36623"/>
    <w:rsid w:val="00F368B4"/>
    <w:rsid w:val="00F370FB"/>
    <w:rsid w:val="00F401F2"/>
    <w:rsid w:val="00F417CF"/>
    <w:rsid w:val="00F425A5"/>
    <w:rsid w:val="00F42D59"/>
    <w:rsid w:val="00F42F45"/>
    <w:rsid w:val="00F44B7E"/>
    <w:rsid w:val="00F455A9"/>
    <w:rsid w:val="00F46475"/>
    <w:rsid w:val="00F46B41"/>
    <w:rsid w:val="00F46E8D"/>
    <w:rsid w:val="00F500D5"/>
    <w:rsid w:val="00F50E74"/>
    <w:rsid w:val="00F53B2E"/>
    <w:rsid w:val="00F561C1"/>
    <w:rsid w:val="00F56837"/>
    <w:rsid w:val="00F571E6"/>
    <w:rsid w:val="00F6020A"/>
    <w:rsid w:val="00F625C7"/>
    <w:rsid w:val="00F628C4"/>
    <w:rsid w:val="00F64D8B"/>
    <w:rsid w:val="00F70097"/>
    <w:rsid w:val="00F71E11"/>
    <w:rsid w:val="00F73846"/>
    <w:rsid w:val="00F74C96"/>
    <w:rsid w:val="00F75B3F"/>
    <w:rsid w:val="00F809C1"/>
    <w:rsid w:val="00F8383D"/>
    <w:rsid w:val="00F8482B"/>
    <w:rsid w:val="00F84DD7"/>
    <w:rsid w:val="00F87436"/>
    <w:rsid w:val="00F91FD2"/>
    <w:rsid w:val="00F9202F"/>
    <w:rsid w:val="00F94315"/>
    <w:rsid w:val="00F95B12"/>
    <w:rsid w:val="00F96FAB"/>
    <w:rsid w:val="00FA4143"/>
    <w:rsid w:val="00FA4E20"/>
    <w:rsid w:val="00FA4F39"/>
    <w:rsid w:val="00FA6F87"/>
    <w:rsid w:val="00FB1548"/>
    <w:rsid w:val="00FB34B8"/>
    <w:rsid w:val="00FB4CEA"/>
    <w:rsid w:val="00FB5738"/>
    <w:rsid w:val="00FB61FE"/>
    <w:rsid w:val="00FB7615"/>
    <w:rsid w:val="00FB7D6C"/>
    <w:rsid w:val="00FC0D4A"/>
    <w:rsid w:val="00FC4901"/>
    <w:rsid w:val="00FC4F74"/>
    <w:rsid w:val="00FC57E6"/>
    <w:rsid w:val="00FC6722"/>
    <w:rsid w:val="00FC75B0"/>
    <w:rsid w:val="00FD1050"/>
    <w:rsid w:val="00FD1BD1"/>
    <w:rsid w:val="00FD1CF2"/>
    <w:rsid w:val="00FD2086"/>
    <w:rsid w:val="00FD22F8"/>
    <w:rsid w:val="00FD2360"/>
    <w:rsid w:val="00FD3BCD"/>
    <w:rsid w:val="00FD7D96"/>
    <w:rsid w:val="00FD7DD3"/>
    <w:rsid w:val="00FE03B0"/>
    <w:rsid w:val="00FE10A4"/>
    <w:rsid w:val="00FE1171"/>
    <w:rsid w:val="00FE2478"/>
    <w:rsid w:val="00FE405C"/>
    <w:rsid w:val="00FE4A34"/>
    <w:rsid w:val="00FE52F1"/>
    <w:rsid w:val="00FE5301"/>
    <w:rsid w:val="00FE5C84"/>
    <w:rsid w:val="00FE625B"/>
    <w:rsid w:val="00FE68CD"/>
    <w:rsid w:val="00FF050E"/>
    <w:rsid w:val="00FF24B1"/>
    <w:rsid w:val="00FF2A26"/>
    <w:rsid w:val="00FF414A"/>
    <w:rsid w:val="00FF57A9"/>
    <w:rsid w:val="00FF58D1"/>
    <w:rsid w:val="00FF59E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8595E"/>
  <w15:docId w15:val="{0F6419E7-ED58-40E6-904A-9AB1DFFD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F2DAB"/>
    <w:pPr>
      <w:keepNext/>
      <w:widowControl w:val="0"/>
      <w:numPr>
        <w:numId w:val="2"/>
      </w:numPr>
      <w:tabs>
        <w:tab w:val="clear" w:pos="360"/>
        <w:tab w:val="num" w:pos="1788"/>
        <w:tab w:val="left" w:pos="2127"/>
      </w:tabs>
      <w:suppressAutoHyphens/>
      <w:overflowPunct/>
      <w:autoSpaceDE/>
      <w:autoSpaceDN/>
      <w:adjustRightInd/>
      <w:ind w:left="1788"/>
      <w:jc w:val="center"/>
      <w:textAlignment w:val="auto"/>
      <w:outlineLvl w:val="0"/>
    </w:pPr>
    <w:rPr>
      <w:rFonts w:eastAsia="Arial Unicode MS"/>
      <w:color w:val="auto"/>
      <w:kern w:val="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F2DAB"/>
    <w:pPr>
      <w:keepNext/>
      <w:widowControl w:val="0"/>
      <w:numPr>
        <w:ilvl w:val="6"/>
        <w:numId w:val="1"/>
      </w:numPr>
      <w:tabs>
        <w:tab w:val="clear" w:pos="360"/>
        <w:tab w:val="num" w:pos="6108"/>
      </w:tabs>
      <w:suppressAutoHyphens/>
      <w:overflowPunct/>
      <w:autoSpaceDE/>
      <w:autoSpaceDN/>
      <w:adjustRightInd/>
      <w:ind w:left="6108"/>
      <w:jc w:val="both"/>
      <w:textAlignment w:val="auto"/>
      <w:outlineLvl w:val="6"/>
    </w:pPr>
    <w:rPr>
      <w:rFonts w:eastAsia="Arial Unicode MS"/>
      <w:color w:val="auto"/>
      <w:kern w:val="2"/>
    </w:rPr>
  </w:style>
  <w:style w:type="paragraph" w:styleId="Titolo8">
    <w:name w:val="heading 8"/>
    <w:basedOn w:val="Default"/>
    <w:next w:val="Default"/>
    <w:link w:val="Titolo8Carattere"/>
    <w:uiPriority w:val="9"/>
    <w:qFormat/>
    <w:rsid w:val="005F2DAB"/>
    <w:pPr>
      <w:numPr>
        <w:ilvl w:val="7"/>
        <w:numId w:val="1"/>
      </w:numPr>
      <w:tabs>
        <w:tab w:val="clear" w:pos="360"/>
        <w:tab w:val="num" w:pos="6828"/>
      </w:tabs>
      <w:ind w:left="6828"/>
      <w:outlineLvl w:val="7"/>
    </w:pPr>
    <w:rPr>
      <w:color w:val="auto"/>
      <w:sz w:val="20"/>
    </w:rPr>
  </w:style>
  <w:style w:type="paragraph" w:styleId="Titolo9">
    <w:name w:val="heading 9"/>
    <w:basedOn w:val="Default"/>
    <w:next w:val="Default"/>
    <w:link w:val="Titolo9Carattere"/>
    <w:uiPriority w:val="9"/>
    <w:qFormat/>
    <w:rsid w:val="005F2DAB"/>
    <w:pPr>
      <w:numPr>
        <w:ilvl w:val="8"/>
        <w:numId w:val="1"/>
      </w:numPr>
      <w:tabs>
        <w:tab w:val="clear" w:pos="360"/>
        <w:tab w:val="num" w:pos="7548"/>
      </w:tabs>
      <w:ind w:left="7548" w:hanging="180"/>
      <w:outlineLvl w:val="8"/>
    </w:pPr>
    <w:rPr>
      <w:color w:val="auto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eastAsia="Arial Unicode MS" w:cs="Times New Roman"/>
      <w:kern w:val="2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Pr>
      <w:rFonts w:asciiTheme="minorHAnsi" w:eastAsiaTheme="minorEastAsia" w:hAnsiTheme="minorHAnsi" w:cs="Times New Roman"/>
      <w:i/>
      <w:iCs/>
      <w:color w:val="000000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Pr>
      <w:rFonts w:asciiTheme="majorHAnsi" w:eastAsiaTheme="majorEastAsia" w:hAnsiTheme="majorHAnsi" w:cs="Times New Roman"/>
      <w:color w:val="000000"/>
      <w:sz w:val="22"/>
      <w:szCs w:val="22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color w:val="auto"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F943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color w:val="000000"/>
      <w:sz w:val="16"/>
      <w:szCs w:val="16"/>
    </w:rPr>
  </w:style>
  <w:style w:type="table" w:styleId="Grigliatabella">
    <w:name w:val="Table Grid"/>
    <w:basedOn w:val="Tabellanormale"/>
    <w:uiPriority w:val="59"/>
    <w:rsid w:val="006457B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toelenco">
    <w:name w:val="List Bullet"/>
    <w:basedOn w:val="Normale"/>
    <w:uiPriority w:val="99"/>
    <w:rsid w:val="00A15EE6"/>
    <w:pPr>
      <w:tabs>
        <w:tab w:val="num" w:pos="1788"/>
      </w:tabs>
      <w:ind w:left="360" w:hanging="360"/>
    </w:pPr>
  </w:style>
  <w:style w:type="character" w:styleId="Collegamentoipertestuale">
    <w:name w:val="Hyperlink"/>
    <w:basedOn w:val="Carpredefinitoparagrafo"/>
    <w:uiPriority w:val="99"/>
    <w:rsid w:val="00C40247"/>
    <w:rPr>
      <w:rFonts w:cs="Times New Roman"/>
      <w:color w:val="0000FF"/>
      <w:u w:val="single"/>
    </w:rPr>
  </w:style>
  <w:style w:type="paragraph" w:customStyle="1" w:styleId="Corpodeltesto21">
    <w:name w:val="Corpo del testo 21"/>
    <w:basedOn w:val="Normale"/>
    <w:rsid w:val="005F2DAB"/>
    <w:pPr>
      <w:widowControl w:val="0"/>
      <w:suppressAutoHyphens/>
      <w:overflowPunct/>
      <w:autoSpaceDE/>
      <w:autoSpaceDN/>
      <w:adjustRightInd/>
      <w:jc w:val="both"/>
      <w:textAlignment w:val="auto"/>
    </w:pPr>
    <w:rPr>
      <w:rFonts w:eastAsia="Arial Unicode MS"/>
      <w:color w:val="auto"/>
      <w:kern w:val="2"/>
    </w:rPr>
  </w:style>
  <w:style w:type="paragraph" w:customStyle="1" w:styleId="Default">
    <w:name w:val="Default"/>
    <w:rsid w:val="005F2DAB"/>
    <w:pPr>
      <w:suppressAutoHyphens/>
      <w:autoSpaceDE w:val="0"/>
    </w:pPr>
    <w:rPr>
      <w:rFonts w:ascii="Bookman Old Style" w:hAnsi="Bookman Old Style"/>
      <w:color w:val="000000"/>
      <w:kern w:val="2"/>
      <w:sz w:val="24"/>
      <w:szCs w:val="24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E87786"/>
    <w:pPr>
      <w:overflowPunct/>
      <w:autoSpaceDE/>
      <w:autoSpaceDN/>
      <w:adjustRightInd/>
      <w:jc w:val="center"/>
      <w:textAlignment w:val="auto"/>
    </w:pPr>
    <w:rPr>
      <w:color w:val="auto"/>
      <w:sz w:val="40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D76BBB"/>
  </w:style>
  <w:style w:type="paragraph" w:styleId="Corpotesto">
    <w:name w:val="Body Text"/>
    <w:basedOn w:val="Normale"/>
    <w:link w:val="CorpotestoCarattere"/>
    <w:uiPriority w:val="99"/>
    <w:semiHidden/>
    <w:rsid w:val="00212394"/>
    <w:pPr>
      <w:tabs>
        <w:tab w:val="left" w:pos="540"/>
        <w:tab w:val="left" w:pos="6195"/>
      </w:tabs>
      <w:overflowPunct/>
      <w:autoSpaceDE/>
      <w:autoSpaceDN/>
      <w:adjustRightInd/>
      <w:textAlignment w:val="auto"/>
    </w:pPr>
    <w:rPr>
      <w:rFonts w:ascii="Arial" w:hAnsi="Arial" w:cs="Arial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76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8176A-3DB5-4AB8-AFB0-3793BE1A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Company>Ministero Pubblica Istruzione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Anastasia</dc:creator>
  <cp:lastModifiedBy>P Casano</cp:lastModifiedBy>
  <cp:revision>3</cp:revision>
  <cp:lastPrinted>2013-01-21T15:59:00Z</cp:lastPrinted>
  <dcterms:created xsi:type="dcterms:W3CDTF">2022-03-23T14:45:00Z</dcterms:created>
  <dcterms:modified xsi:type="dcterms:W3CDTF">2022-12-13T15:22:00Z</dcterms:modified>
</cp:coreProperties>
</file>