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E234" w14:textId="035AADBA" w:rsidR="00C14116" w:rsidRDefault="00C14116" w:rsidP="00C14116">
      <w:pPr>
        <w:pStyle w:val="Intestazione"/>
        <w:jc w:val="center"/>
        <w:rPr>
          <w:rFonts w:ascii="Monotype Corsiva" w:hAnsi="Monotype Corsiva"/>
          <w:b/>
          <w:sz w:val="40"/>
        </w:rPr>
      </w:pPr>
      <w:r>
        <w:rPr>
          <w:rFonts w:ascii="Verdana" w:hAnsi="Verdana" w:cs="Verdana"/>
          <w:i/>
          <w:noProof/>
          <w:lang w:eastAsia="it-IT"/>
        </w:rPr>
        <w:drawing>
          <wp:inline distT="0" distB="0" distL="0" distR="0" wp14:anchorId="48C75AF6" wp14:editId="22F97785">
            <wp:extent cx="394970" cy="450215"/>
            <wp:effectExtent l="19050" t="0" r="508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450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7265DD" w14:textId="3B543BDA" w:rsidR="00C14116" w:rsidRDefault="00C14116" w:rsidP="00C14116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</w:p>
    <w:p w14:paraId="1EBABDA8" w14:textId="77777777" w:rsidR="00C14116" w:rsidRPr="007A730D" w:rsidRDefault="00C14116" w:rsidP="00C14116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7D0A9EEF" w14:textId="77777777" w:rsidR="00C14116" w:rsidRPr="007A730D" w:rsidRDefault="00C14116" w:rsidP="00C14116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14:paraId="7CFBBE67" w14:textId="696DFB72" w:rsidR="0092694C" w:rsidRDefault="0092694C" w:rsidP="00C14116">
      <w:pPr>
        <w:spacing w:after="0"/>
        <w:jc w:val="center"/>
        <w:rPr>
          <w:rFonts w:ascii="Comic Sans MS" w:hAnsi="Comic Sans MS"/>
          <w:b/>
          <w:bCs w:val="0"/>
          <w:lang w:val="de-DE"/>
        </w:rPr>
      </w:pPr>
    </w:p>
    <w:p w14:paraId="37B37999" w14:textId="7B4CC21D" w:rsidR="00C14116" w:rsidRDefault="00C14116" w:rsidP="00C14116">
      <w:pPr>
        <w:spacing w:after="0"/>
        <w:jc w:val="center"/>
        <w:rPr>
          <w:rFonts w:ascii="Comic Sans MS" w:hAnsi="Comic Sans MS"/>
          <w:b/>
          <w:bCs w:val="0"/>
          <w:lang w:val="de-DE"/>
        </w:rPr>
      </w:pPr>
    </w:p>
    <w:p w14:paraId="4ABFC314" w14:textId="77777777" w:rsidR="00C14116" w:rsidRPr="00952FE3" w:rsidRDefault="00C14116" w:rsidP="00C14116">
      <w:pPr>
        <w:spacing w:after="0"/>
        <w:jc w:val="center"/>
        <w:rPr>
          <w:rFonts w:ascii="Comic Sans MS" w:hAnsi="Comic Sans MS"/>
          <w:b/>
          <w:bCs w:val="0"/>
          <w:lang w:val="de-DE"/>
        </w:rPr>
      </w:pPr>
    </w:p>
    <w:p w14:paraId="60C48368" w14:textId="77777777" w:rsidR="000C7ECD" w:rsidRDefault="000C7ECD">
      <w:pPr>
        <w:jc w:val="center"/>
        <w:rPr>
          <w:sz w:val="48"/>
          <w:szCs w:val="48"/>
        </w:rPr>
      </w:pPr>
      <w:r>
        <w:rPr>
          <w:sz w:val="48"/>
          <w:szCs w:val="48"/>
        </w:rPr>
        <w:t>Documento di passaggio</w:t>
      </w:r>
    </w:p>
    <w:p w14:paraId="6DF20EB6" w14:textId="77777777" w:rsidR="000C7ECD" w:rsidRDefault="000C7ECD">
      <w:pPr>
        <w:jc w:val="center"/>
        <w:rPr>
          <w:sz w:val="44"/>
          <w:szCs w:val="44"/>
        </w:rPr>
      </w:pPr>
      <w:r>
        <w:rPr>
          <w:sz w:val="44"/>
          <w:szCs w:val="44"/>
        </w:rPr>
        <w:t>del bambino/a</w:t>
      </w:r>
    </w:p>
    <w:p w14:paraId="7A2B4577" w14:textId="77777777" w:rsidR="000C7ECD" w:rsidRDefault="000C7ECD">
      <w:pPr>
        <w:jc w:val="center"/>
        <w:rPr>
          <w:sz w:val="40"/>
          <w:szCs w:val="40"/>
        </w:rPr>
      </w:pPr>
      <w:r>
        <w:rPr>
          <w:sz w:val="40"/>
          <w:szCs w:val="40"/>
        </w:rPr>
        <w:t>dalla Scuola dell’Infanzia alla Scuola Primaria</w:t>
      </w:r>
    </w:p>
    <w:p w14:paraId="6914CF0E" w14:textId="77777777" w:rsidR="000C7ECD" w:rsidRDefault="000C7ECD">
      <w:pPr>
        <w:jc w:val="both"/>
      </w:pPr>
    </w:p>
    <w:p w14:paraId="5E582A6B" w14:textId="77777777" w:rsidR="000C7ECD" w:rsidRDefault="000C7ECD">
      <w:pPr>
        <w:jc w:val="both"/>
      </w:pPr>
    </w:p>
    <w:p w14:paraId="77603F02" w14:textId="77777777" w:rsidR="000C7ECD" w:rsidRDefault="000C7ECD">
      <w:pPr>
        <w:jc w:val="both"/>
      </w:pPr>
    </w:p>
    <w:p w14:paraId="425E1E65" w14:textId="77777777" w:rsidR="000C7ECD" w:rsidRDefault="000C7ECD">
      <w:pPr>
        <w:jc w:val="both"/>
      </w:pPr>
    </w:p>
    <w:p w14:paraId="2FC0ED79" w14:textId="77777777" w:rsidR="000C7ECD" w:rsidRDefault="000C7ECD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Nome __________________________________________ </w:t>
      </w:r>
    </w:p>
    <w:p w14:paraId="1762FA33" w14:textId="77777777" w:rsidR="000C7ECD" w:rsidRDefault="000C7ECD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Cognome _______________________________________ </w:t>
      </w:r>
    </w:p>
    <w:p w14:paraId="4B2535B1" w14:textId="77777777" w:rsidR="000C7ECD" w:rsidRDefault="000C7ECD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Scuola __________________________________________ </w:t>
      </w:r>
    </w:p>
    <w:p w14:paraId="6D89A5DC" w14:textId="77777777" w:rsidR="000C7ECD" w:rsidRDefault="000C7ECD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Sezione _________________________________________ </w:t>
      </w:r>
    </w:p>
    <w:p w14:paraId="54ACCB9A" w14:textId="77777777" w:rsidR="000C7ECD" w:rsidRDefault="000C7ECD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Anno Scolastico __________________________________ </w:t>
      </w:r>
    </w:p>
    <w:p w14:paraId="040BB555" w14:textId="77777777" w:rsidR="000C7ECD" w:rsidRDefault="000C7ECD">
      <w:pPr>
        <w:jc w:val="both"/>
      </w:pPr>
    </w:p>
    <w:p w14:paraId="50381DF3" w14:textId="77777777" w:rsidR="0092694C" w:rsidRDefault="0092694C">
      <w:pPr>
        <w:jc w:val="both"/>
      </w:pPr>
    </w:p>
    <w:p w14:paraId="13E1C33B" w14:textId="77777777" w:rsidR="0092694C" w:rsidRDefault="0092694C">
      <w:pPr>
        <w:jc w:val="both"/>
      </w:pPr>
    </w:p>
    <w:p w14:paraId="570B5AA4" w14:textId="77777777" w:rsidR="0092694C" w:rsidRDefault="0092694C">
      <w:pPr>
        <w:jc w:val="both"/>
      </w:pPr>
    </w:p>
    <w:p w14:paraId="69A125DC" w14:textId="77777777" w:rsidR="0092694C" w:rsidRDefault="0092694C">
      <w:pPr>
        <w:jc w:val="both"/>
      </w:pPr>
    </w:p>
    <w:p w14:paraId="6636526B" w14:textId="6EB84C50" w:rsidR="0092694C" w:rsidRDefault="0092694C">
      <w:pPr>
        <w:jc w:val="both"/>
      </w:pPr>
    </w:p>
    <w:p w14:paraId="2F54852F" w14:textId="77777777" w:rsidR="00C14116" w:rsidRDefault="00C14116">
      <w:pPr>
        <w:jc w:val="both"/>
      </w:pPr>
    </w:p>
    <w:p w14:paraId="4D04C97B" w14:textId="77777777" w:rsidR="000C7ECD" w:rsidRDefault="000C7ECD">
      <w:pPr>
        <w:spacing w:after="0"/>
        <w:jc w:val="both"/>
        <w:rPr>
          <w:i/>
          <w:u w:val="single"/>
        </w:rPr>
      </w:pPr>
      <w:r>
        <w:rPr>
          <w:i/>
          <w:u w:val="single"/>
        </w:rPr>
        <w:lastRenderedPageBreak/>
        <w:t>Parte prima:</w:t>
      </w:r>
    </w:p>
    <w:p w14:paraId="4BB26221" w14:textId="77777777" w:rsidR="000C7ECD" w:rsidRDefault="000C7ECD">
      <w:pPr>
        <w:spacing w:after="0"/>
        <w:jc w:val="center"/>
        <w:rPr>
          <w:b/>
        </w:rPr>
      </w:pPr>
      <w:r>
        <w:rPr>
          <w:b/>
        </w:rPr>
        <w:t>LA SEZIONE</w:t>
      </w:r>
    </w:p>
    <w:p w14:paraId="156B5BCA" w14:textId="77777777" w:rsidR="000C7ECD" w:rsidRDefault="000C7ECD">
      <w:pPr>
        <w:spacing w:after="0"/>
        <w:jc w:val="both"/>
      </w:pPr>
    </w:p>
    <w:p w14:paraId="52AD1904" w14:textId="77777777" w:rsidR="000C7ECD" w:rsidRDefault="000C7ECD">
      <w:pPr>
        <w:spacing w:after="0"/>
        <w:jc w:val="both"/>
      </w:pPr>
    </w:p>
    <w:p w14:paraId="55A596FA" w14:textId="77777777" w:rsidR="000C7ECD" w:rsidRDefault="000C7ECD">
      <w:pPr>
        <w:spacing w:after="0" w:line="360" w:lineRule="auto"/>
        <w:jc w:val="both"/>
      </w:pPr>
      <w:r>
        <w:t xml:space="preserve">Sezione _______ anno _______ n. maschi ______ n. femmine ______ </w:t>
      </w:r>
    </w:p>
    <w:p w14:paraId="4C9DDD92" w14:textId="77777777" w:rsidR="000C7ECD" w:rsidRDefault="000C7ECD">
      <w:pPr>
        <w:spacing w:after="0" w:line="360" w:lineRule="auto"/>
        <w:jc w:val="both"/>
      </w:pPr>
      <w:r>
        <w:t xml:space="preserve">Alunni </w:t>
      </w:r>
      <w:proofErr w:type="gramStart"/>
      <w:r>
        <w:t>inseriti:_</w:t>
      </w:r>
      <w:proofErr w:type="gramEnd"/>
      <w:r>
        <w:t xml:space="preserve">_______ da altre scuole dell’infanzia da altre sezioni __________ </w:t>
      </w:r>
    </w:p>
    <w:p w14:paraId="5F4A0154" w14:textId="77777777" w:rsidR="000C7ECD" w:rsidRDefault="000C7ECD">
      <w:pPr>
        <w:spacing w:after="0" w:line="360" w:lineRule="auto"/>
        <w:jc w:val="both"/>
      </w:pPr>
      <w:r>
        <w:t xml:space="preserve">Alunni segnalati n. ________ Alunni certificati n. ______ </w:t>
      </w:r>
    </w:p>
    <w:p w14:paraId="3521E4CF" w14:textId="77777777" w:rsidR="000C7ECD" w:rsidRDefault="000C7ECD">
      <w:pPr>
        <w:spacing w:after="0" w:line="360" w:lineRule="auto"/>
        <w:jc w:val="both"/>
      </w:pPr>
      <w:r>
        <w:t xml:space="preserve">Insegnanti n. ______ Insegnanti d’appoggio n. _____ </w:t>
      </w:r>
    </w:p>
    <w:p w14:paraId="7053A540" w14:textId="77777777" w:rsidR="000C7ECD" w:rsidRDefault="000C7ECD">
      <w:pPr>
        <w:spacing w:after="0"/>
        <w:jc w:val="both"/>
      </w:pPr>
    </w:p>
    <w:p w14:paraId="53F7701A" w14:textId="77777777" w:rsidR="000C7ECD" w:rsidRDefault="000C7ECD">
      <w:pPr>
        <w:spacing w:after="0"/>
        <w:jc w:val="both"/>
      </w:pPr>
    </w:p>
    <w:p w14:paraId="569465FE" w14:textId="77777777" w:rsidR="000C7ECD" w:rsidRDefault="000C7ECD">
      <w:pPr>
        <w:spacing w:after="0"/>
        <w:jc w:val="center"/>
        <w:rPr>
          <w:b/>
          <w:i/>
          <w:u w:val="single"/>
        </w:rPr>
      </w:pPr>
      <w:r>
        <w:rPr>
          <w:b/>
          <w:i/>
          <w:u w:val="single"/>
        </w:rPr>
        <w:t>Forme organizzative diverse da quelle ordinarie:</w:t>
      </w:r>
    </w:p>
    <w:p w14:paraId="1619A53B" w14:textId="77777777" w:rsidR="000C7ECD" w:rsidRDefault="000C7ECD">
      <w:pPr>
        <w:spacing w:after="0"/>
        <w:jc w:val="both"/>
      </w:pPr>
    </w:p>
    <w:p w14:paraId="70E487BF" w14:textId="77777777" w:rsidR="000C7ECD" w:rsidRDefault="000C7ECD">
      <w:pPr>
        <w:spacing w:after="0"/>
        <w:jc w:val="both"/>
      </w:pPr>
    </w:p>
    <w:p w14:paraId="0A3896E3" w14:textId="77777777" w:rsidR="000C7ECD" w:rsidRDefault="000C7ECD">
      <w:pPr>
        <w:pStyle w:val="Paragrafoelenco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>
        <w:t>lavoro di intersezione</w:t>
      </w:r>
    </w:p>
    <w:p w14:paraId="3801368A" w14:textId="77777777" w:rsidR="000C7ECD" w:rsidRDefault="000C7ECD">
      <w:pPr>
        <w:pStyle w:val="Paragrafoelenco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>
        <w:t>recupero a piccoli gruppi omogenei</w:t>
      </w:r>
    </w:p>
    <w:p w14:paraId="21962F31" w14:textId="77777777" w:rsidR="000C7ECD" w:rsidRDefault="000C7ECD">
      <w:pPr>
        <w:pStyle w:val="Paragrafoelenco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>
        <w:t>recupero a piccoli gruppi eterogenei</w:t>
      </w:r>
    </w:p>
    <w:p w14:paraId="199D2339" w14:textId="77777777" w:rsidR="000C7ECD" w:rsidRDefault="000C7ECD">
      <w:pPr>
        <w:pStyle w:val="Paragrafoelenco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>
        <w:t>programmazione individualizzata per casi problematici</w:t>
      </w:r>
    </w:p>
    <w:p w14:paraId="3C5D12EE" w14:textId="77777777" w:rsidR="000C7ECD" w:rsidRDefault="000C7ECD">
      <w:pPr>
        <w:pStyle w:val="Paragrafoelenco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>
        <w:t>attivazione di laboratori / Progetti nella scuola</w:t>
      </w:r>
    </w:p>
    <w:p w14:paraId="59AC0A67" w14:textId="77777777" w:rsidR="000C7ECD" w:rsidRDefault="000C7ECD">
      <w:pPr>
        <w:pStyle w:val="Paragrafoelenco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>
        <w:t>attivazione di laboratori / Progetti nell’Istituto</w:t>
      </w:r>
    </w:p>
    <w:p w14:paraId="3817F85F" w14:textId="77777777" w:rsidR="000C7ECD" w:rsidRDefault="000C7ECD">
      <w:pPr>
        <w:pStyle w:val="Paragrafoelenco"/>
        <w:spacing w:after="0" w:line="360" w:lineRule="auto"/>
        <w:jc w:val="both"/>
      </w:pPr>
      <w:r>
        <w:t xml:space="preserve">di che tipo ______________________________________________________ </w:t>
      </w:r>
    </w:p>
    <w:p w14:paraId="0AA01E05" w14:textId="77777777" w:rsidR="000C7ECD" w:rsidRDefault="000C7ECD">
      <w:pPr>
        <w:pStyle w:val="Paragrafoelenco"/>
        <w:spacing w:after="0"/>
        <w:ind w:left="0"/>
        <w:jc w:val="both"/>
      </w:pPr>
    </w:p>
    <w:p w14:paraId="3BAC6090" w14:textId="77777777" w:rsidR="000C7ECD" w:rsidRDefault="000C7ECD">
      <w:pPr>
        <w:pStyle w:val="Paragrafoelenco"/>
        <w:spacing w:after="0"/>
        <w:ind w:left="0"/>
        <w:jc w:val="both"/>
      </w:pPr>
      <w:r>
        <w:t xml:space="preserve">Sono state attuate forme di sperimentazione? </w:t>
      </w:r>
      <w:r>
        <w:tab/>
      </w:r>
      <w:r>
        <w:tab/>
      </w:r>
      <w:r>
        <w:rPr>
          <w:rFonts w:ascii="MS Reference Sans Serif" w:hAnsi="MS Reference Sans Serif"/>
        </w:rPr>
        <w:t>▭</w:t>
      </w:r>
      <w:r>
        <w:t xml:space="preserve"> si</w:t>
      </w:r>
      <w:r>
        <w:tab/>
      </w:r>
      <w:r>
        <w:tab/>
      </w:r>
      <w:r>
        <w:rPr>
          <w:rFonts w:ascii="MS Reference Sans Serif" w:hAnsi="MS Reference Sans Serif"/>
        </w:rPr>
        <w:t>▭</w:t>
      </w:r>
      <w:r>
        <w:t xml:space="preserve"> no </w:t>
      </w:r>
    </w:p>
    <w:p w14:paraId="5F01375F" w14:textId="77777777" w:rsidR="000C7ECD" w:rsidRDefault="000C7ECD">
      <w:pPr>
        <w:pStyle w:val="Paragrafoelenco"/>
        <w:spacing w:after="0"/>
        <w:ind w:left="0"/>
        <w:jc w:val="both"/>
      </w:pPr>
    </w:p>
    <w:p w14:paraId="4CB62728" w14:textId="77777777" w:rsidR="000C7ECD" w:rsidRDefault="000C7ECD">
      <w:pPr>
        <w:pStyle w:val="Paragrafoelenco"/>
        <w:spacing w:after="0"/>
        <w:ind w:left="0"/>
        <w:jc w:val="both"/>
      </w:pPr>
    </w:p>
    <w:p w14:paraId="0308F5BD" w14:textId="77777777" w:rsidR="000C7ECD" w:rsidRDefault="000C7ECD">
      <w:pPr>
        <w:pStyle w:val="Paragrafoelenco"/>
        <w:spacing w:after="0"/>
        <w:ind w:left="0"/>
        <w:jc w:val="both"/>
        <w:rPr>
          <w:i/>
          <w:u w:val="single"/>
        </w:rPr>
      </w:pPr>
      <w:r>
        <w:rPr>
          <w:i/>
          <w:u w:val="single"/>
        </w:rPr>
        <w:t xml:space="preserve">Parte seconda: </w:t>
      </w:r>
    </w:p>
    <w:p w14:paraId="09C7FCB9" w14:textId="77777777" w:rsidR="000C7ECD" w:rsidRDefault="000C7ECD">
      <w:pPr>
        <w:pStyle w:val="Paragrafoelenco"/>
        <w:spacing w:after="0"/>
        <w:ind w:left="0"/>
        <w:jc w:val="both"/>
      </w:pPr>
    </w:p>
    <w:p w14:paraId="58370D5D" w14:textId="77777777" w:rsidR="000C7ECD" w:rsidRDefault="000C7ECD">
      <w:pPr>
        <w:pStyle w:val="Paragrafoelenco"/>
        <w:spacing w:after="0"/>
        <w:ind w:left="0"/>
        <w:jc w:val="center"/>
        <w:rPr>
          <w:b/>
        </w:rPr>
      </w:pPr>
      <w:r>
        <w:rPr>
          <w:b/>
        </w:rPr>
        <w:t>STORIA PERSONALE</w:t>
      </w:r>
    </w:p>
    <w:p w14:paraId="5308968B" w14:textId="77777777" w:rsidR="000C7ECD" w:rsidRDefault="000C7ECD">
      <w:pPr>
        <w:pStyle w:val="Paragrafoelenco"/>
        <w:spacing w:after="0"/>
        <w:ind w:left="0"/>
        <w:jc w:val="both"/>
      </w:pPr>
    </w:p>
    <w:p w14:paraId="0B844763" w14:textId="77777777" w:rsidR="000C7ECD" w:rsidRDefault="000C7ECD">
      <w:pPr>
        <w:pStyle w:val="Paragrafoelenco"/>
        <w:spacing w:after="0"/>
        <w:ind w:left="0"/>
        <w:jc w:val="both"/>
      </w:pPr>
    </w:p>
    <w:p w14:paraId="6CB3623A" w14:textId="77777777" w:rsidR="000C7ECD" w:rsidRDefault="000C7ECD">
      <w:pPr>
        <w:pStyle w:val="Paragrafoelenco"/>
        <w:spacing w:after="0" w:line="360" w:lineRule="auto"/>
        <w:ind w:left="0"/>
        <w:jc w:val="both"/>
      </w:pPr>
      <w:r>
        <w:t xml:space="preserve">PERCORSO SCOLASTICO: _____________________________________________ </w:t>
      </w:r>
    </w:p>
    <w:p w14:paraId="38CC2CED" w14:textId="77777777" w:rsidR="000C7ECD" w:rsidRDefault="000C7ECD">
      <w:pPr>
        <w:pStyle w:val="Paragrafoelenco"/>
        <w:spacing w:after="0" w:line="360" w:lineRule="auto"/>
        <w:ind w:left="0"/>
        <w:jc w:val="both"/>
      </w:pPr>
    </w:p>
    <w:p w14:paraId="0BE462A2" w14:textId="77777777" w:rsidR="000C7ECD" w:rsidRDefault="000C7ECD">
      <w:pPr>
        <w:pStyle w:val="Paragrafoelenco"/>
        <w:spacing w:after="0" w:line="360" w:lineRule="auto"/>
        <w:ind w:left="0"/>
        <w:jc w:val="both"/>
      </w:pPr>
      <w:r>
        <w:t>Ha seguito una programmazione individualizzata</w:t>
      </w:r>
      <w:r>
        <w:tab/>
      </w:r>
      <w:r>
        <w:tab/>
      </w:r>
      <w:r>
        <w:rPr>
          <w:rFonts w:ascii="MS Reference Sans Serif" w:hAnsi="MS Reference Sans Serif"/>
        </w:rPr>
        <w:t>▭</w:t>
      </w:r>
      <w:r>
        <w:t xml:space="preserve"> si</w:t>
      </w:r>
      <w:r>
        <w:tab/>
      </w:r>
      <w:r>
        <w:tab/>
      </w:r>
      <w:r>
        <w:rPr>
          <w:rFonts w:ascii="MS Reference Sans Serif" w:hAnsi="MS Reference Sans Serif"/>
        </w:rPr>
        <w:t>▭</w:t>
      </w:r>
      <w:r>
        <w:t xml:space="preserve"> no </w:t>
      </w:r>
    </w:p>
    <w:p w14:paraId="53A88EDB" w14:textId="77777777" w:rsidR="000C7ECD" w:rsidRDefault="000C7ECD">
      <w:pPr>
        <w:pStyle w:val="Paragrafoelenco"/>
        <w:spacing w:after="0" w:line="360" w:lineRule="auto"/>
        <w:ind w:left="0"/>
        <w:jc w:val="both"/>
      </w:pPr>
    </w:p>
    <w:p w14:paraId="047D55A2" w14:textId="77777777" w:rsidR="000C7ECD" w:rsidRDefault="000C7ECD">
      <w:pPr>
        <w:pStyle w:val="Paragrafoelenco"/>
        <w:spacing w:after="0" w:line="360" w:lineRule="auto"/>
        <w:ind w:left="0"/>
        <w:jc w:val="both"/>
      </w:pPr>
      <w:r>
        <w:t xml:space="preserve">In quali campi? _______________________________________________________ </w:t>
      </w:r>
    </w:p>
    <w:p w14:paraId="574AD4CF" w14:textId="77777777" w:rsidR="000C7ECD" w:rsidRDefault="000C7ECD">
      <w:pPr>
        <w:pStyle w:val="Paragrafoelenco"/>
        <w:spacing w:after="0" w:line="360" w:lineRule="auto"/>
        <w:ind w:left="0"/>
        <w:jc w:val="both"/>
      </w:pPr>
      <w:r>
        <w:t xml:space="preserve">____________________________________________________________________ </w:t>
      </w:r>
    </w:p>
    <w:p w14:paraId="6CD2E270" w14:textId="77777777" w:rsidR="000C7ECD" w:rsidRDefault="000C7ECD">
      <w:pPr>
        <w:pStyle w:val="Paragrafoelenco"/>
        <w:spacing w:after="0"/>
        <w:ind w:left="0"/>
        <w:jc w:val="both"/>
      </w:pPr>
    </w:p>
    <w:p w14:paraId="7145C956" w14:textId="77777777" w:rsidR="000C7ECD" w:rsidRDefault="000C7ECD">
      <w:pPr>
        <w:pStyle w:val="Paragrafoelenco"/>
        <w:spacing w:after="0"/>
        <w:ind w:left="0"/>
        <w:jc w:val="both"/>
      </w:pPr>
    </w:p>
    <w:p w14:paraId="1D49E2C1" w14:textId="77777777" w:rsidR="000C7ECD" w:rsidRDefault="000C7ECD">
      <w:pPr>
        <w:pStyle w:val="Paragrafoelenco"/>
        <w:spacing w:after="0"/>
        <w:ind w:left="0"/>
        <w:jc w:val="both"/>
        <w:rPr>
          <w:i/>
          <w:u w:val="single"/>
        </w:rPr>
      </w:pPr>
      <w:r>
        <w:rPr>
          <w:i/>
          <w:u w:val="single"/>
        </w:rPr>
        <w:t>Parte terza:</w:t>
      </w:r>
    </w:p>
    <w:p w14:paraId="368CB8FE" w14:textId="77777777" w:rsidR="000C7ECD" w:rsidRDefault="000C7ECD">
      <w:pPr>
        <w:pStyle w:val="Paragrafoelenco"/>
        <w:spacing w:after="0"/>
        <w:ind w:left="0"/>
        <w:jc w:val="center"/>
        <w:rPr>
          <w:b/>
        </w:rPr>
      </w:pPr>
      <w:r>
        <w:rPr>
          <w:b/>
        </w:rPr>
        <w:t>RAPPORTI SCUOLA / FAMIGLIA</w:t>
      </w:r>
    </w:p>
    <w:p w14:paraId="4FA1A890" w14:textId="77777777" w:rsidR="000C7ECD" w:rsidRDefault="000C7ECD">
      <w:pPr>
        <w:pStyle w:val="Paragrafoelenco"/>
        <w:spacing w:after="0"/>
        <w:ind w:left="0"/>
        <w:jc w:val="both"/>
      </w:pPr>
    </w:p>
    <w:p w14:paraId="07CC7050" w14:textId="77777777" w:rsidR="000C7ECD" w:rsidRDefault="000C7ECD">
      <w:pPr>
        <w:pStyle w:val="Paragrafoelenco"/>
        <w:spacing w:after="0"/>
        <w:ind w:left="0"/>
        <w:jc w:val="both"/>
      </w:pPr>
      <w:r>
        <w:t xml:space="preserve">____________________________________________________________________ </w:t>
      </w:r>
    </w:p>
    <w:p w14:paraId="48FD51ED" w14:textId="77777777" w:rsidR="000C7ECD" w:rsidRDefault="000C7ECD">
      <w:pPr>
        <w:spacing w:after="0"/>
        <w:jc w:val="both"/>
      </w:pPr>
    </w:p>
    <w:p w14:paraId="393CD906" w14:textId="77777777" w:rsidR="0092694C" w:rsidRDefault="0092694C">
      <w:pPr>
        <w:spacing w:after="0"/>
        <w:jc w:val="both"/>
        <w:rPr>
          <w:i/>
          <w:u w:val="single"/>
        </w:rPr>
      </w:pPr>
    </w:p>
    <w:p w14:paraId="6E5E928B" w14:textId="77777777" w:rsidR="0092694C" w:rsidRDefault="0092694C">
      <w:pPr>
        <w:spacing w:after="0"/>
        <w:jc w:val="both"/>
        <w:rPr>
          <w:i/>
          <w:u w:val="single"/>
        </w:rPr>
      </w:pPr>
    </w:p>
    <w:p w14:paraId="3D28D6C2" w14:textId="77777777" w:rsidR="000C7ECD" w:rsidRDefault="000C7ECD">
      <w:pPr>
        <w:spacing w:after="0"/>
        <w:jc w:val="both"/>
        <w:rPr>
          <w:i/>
          <w:u w:val="single"/>
        </w:rPr>
      </w:pPr>
      <w:r>
        <w:rPr>
          <w:i/>
          <w:u w:val="single"/>
        </w:rPr>
        <w:t>Parte quarta:</w:t>
      </w:r>
    </w:p>
    <w:p w14:paraId="62C3987B" w14:textId="77777777" w:rsidR="000C7ECD" w:rsidRDefault="000C7ECD">
      <w:pPr>
        <w:spacing w:after="0"/>
        <w:jc w:val="both"/>
        <w:rPr>
          <w:i/>
          <w:u w:val="single"/>
        </w:rPr>
      </w:pPr>
    </w:p>
    <w:p w14:paraId="04BD95E2" w14:textId="77777777" w:rsidR="000C7ECD" w:rsidRDefault="000C7ECD">
      <w:pPr>
        <w:spacing w:after="0"/>
        <w:jc w:val="both"/>
        <w:rPr>
          <w:i/>
          <w:u w:val="single"/>
        </w:rPr>
      </w:pPr>
    </w:p>
    <w:p w14:paraId="782BA17E" w14:textId="77777777" w:rsidR="000C7ECD" w:rsidRDefault="000C7ECD">
      <w:pPr>
        <w:spacing w:after="0"/>
        <w:jc w:val="center"/>
        <w:rPr>
          <w:b/>
        </w:rPr>
      </w:pPr>
      <w:r>
        <w:rPr>
          <w:b/>
        </w:rPr>
        <w:t>PERCORSO FORMATIVO ARTICOLATO IN CAMPI DI ESPERIENZA</w:t>
      </w:r>
    </w:p>
    <w:p w14:paraId="3CDF46ED" w14:textId="77777777" w:rsidR="000C7ECD" w:rsidRDefault="000C7ECD">
      <w:pPr>
        <w:spacing w:after="0"/>
        <w:jc w:val="both"/>
      </w:pPr>
    </w:p>
    <w:p w14:paraId="5CB0B827" w14:textId="77777777" w:rsidR="000C7ECD" w:rsidRDefault="000C7ECD">
      <w:pPr>
        <w:spacing w:after="0"/>
        <w:jc w:val="both"/>
      </w:pPr>
    </w:p>
    <w:p w14:paraId="0295AA01" w14:textId="77777777" w:rsidR="000C7ECD" w:rsidRDefault="000C7ECD">
      <w:p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>IL CORPO E IL MOVIMENTO</w:t>
      </w:r>
    </w:p>
    <w:p w14:paraId="42A7A92D" w14:textId="77777777" w:rsidR="000C7ECD" w:rsidRDefault="000C7ECD">
      <w:pPr>
        <w:spacing w:after="0"/>
        <w:jc w:val="both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353"/>
        <w:gridCol w:w="567"/>
        <w:gridCol w:w="1134"/>
        <w:gridCol w:w="616"/>
        <w:gridCol w:w="2142"/>
      </w:tblGrid>
      <w:tr w:rsidR="000C7ECD" w14:paraId="2ED2D205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201C3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Capacità di: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DA5B3A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A7B30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PARZ.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84C657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D2A4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Osservazioni</w:t>
            </w:r>
          </w:p>
        </w:tc>
      </w:tr>
      <w:tr w:rsidR="000C7ECD" w14:paraId="4097ECB6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8CFC7C8" w14:textId="77777777" w:rsidR="000C7ECD" w:rsidRDefault="000C7ECD">
            <w:pPr>
              <w:snapToGrid w:val="0"/>
              <w:spacing w:after="0"/>
              <w:jc w:val="left"/>
            </w:pPr>
            <w:r>
              <w:t>Controllare gli schemi motori di base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63025D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027747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AB627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ECCD97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06337F83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F60E76C" w14:textId="77777777" w:rsidR="000C7ECD" w:rsidRDefault="000C7ECD">
            <w:pPr>
              <w:snapToGrid w:val="0"/>
              <w:spacing w:after="0"/>
              <w:jc w:val="left"/>
            </w:pPr>
            <w:r>
              <w:t>Percepire e rappresentare lo schema corporeo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39AE3E3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8256A8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73DE6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82C2D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21E99F94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0AF6ACF" w14:textId="77777777" w:rsidR="000C7ECD" w:rsidRDefault="000C7ECD">
            <w:pPr>
              <w:snapToGrid w:val="0"/>
              <w:spacing w:after="0"/>
              <w:jc w:val="left"/>
            </w:pPr>
            <w:r>
              <w:t>Riconoscere punti di riferimento topologici (su di sé, nello spazio, nel foglio)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A12CB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3E289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A7738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70F7A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43653ECB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A9BA598" w14:textId="77777777" w:rsidR="000C7ECD" w:rsidRDefault="000C7ECD">
            <w:pPr>
              <w:snapToGrid w:val="0"/>
              <w:spacing w:after="0"/>
              <w:jc w:val="left"/>
            </w:pPr>
            <w:r>
              <w:t>Orientarsi nello spazio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02C6DD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37FB99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FF847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97BF4" w14:textId="77777777" w:rsidR="000C7ECD" w:rsidRDefault="000C7ECD">
            <w:pPr>
              <w:snapToGrid w:val="0"/>
              <w:spacing w:after="0"/>
              <w:jc w:val="left"/>
            </w:pPr>
          </w:p>
        </w:tc>
      </w:tr>
    </w:tbl>
    <w:p w14:paraId="1E26D4F4" w14:textId="77777777" w:rsidR="000C7ECD" w:rsidRDefault="000C7ECD">
      <w:pPr>
        <w:spacing w:after="0"/>
        <w:jc w:val="both"/>
      </w:pPr>
    </w:p>
    <w:p w14:paraId="52C45AFF" w14:textId="77777777" w:rsidR="000C7ECD" w:rsidRDefault="000C7ECD">
      <w:pPr>
        <w:spacing w:after="0"/>
        <w:jc w:val="both"/>
      </w:pPr>
    </w:p>
    <w:p w14:paraId="51E3D7FB" w14:textId="77777777" w:rsidR="000C7ECD" w:rsidRDefault="000C7ECD">
      <w:p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>I DISCORSI E LE PAROLE (fruizione e produzione di messaggi)</w:t>
      </w:r>
    </w:p>
    <w:p w14:paraId="2CE18EE1" w14:textId="77777777" w:rsidR="000C7ECD" w:rsidRDefault="000C7ECD">
      <w:pPr>
        <w:spacing w:after="0"/>
        <w:jc w:val="both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353"/>
        <w:gridCol w:w="567"/>
        <w:gridCol w:w="1134"/>
        <w:gridCol w:w="616"/>
        <w:gridCol w:w="2142"/>
      </w:tblGrid>
      <w:tr w:rsidR="000C7ECD" w14:paraId="4835A458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30748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Capacità di: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AB422E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169D34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PARZ.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99A19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927C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Osservazioni</w:t>
            </w:r>
          </w:p>
        </w:tc>
      </w:tr>
      <w:tr w:rsidR="000C7ECD" w14:paraId="6EE34CCB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CEEA334" w14:textId="77777777" w:rsidR="000C7ECD" w:rsidRDefault="000C7ECD">
            <w:pPr>
              <w:snapToGrid w:val="0"/>
              <w:spacing w:after="0"/>
              <w:jc w:val="left"/>
            </w:pPr>
            <w:r>
              <w:t>Prestare attenzione e ascoltare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F7D68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3EF0F8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33975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40E022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3E3B566E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105FCC9" w14:textId="77777777" w:rsidR="000C7ECD" w:rsidRDefault="000C7ECD">
            <w:pPr>
              <w:snapToGrid w:val="0"/>
              <w:spacing w:after="0"/>
              <w:jc w:val="left"/>
            </w:pPr>
            <w:r>
              <w:t>Pronunciare correttamente parole, frasi e indicare gli oggetti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BF7A5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5C64FB3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3EC611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49740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6AF8FEB6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6F8E42" w14:textId="77777777" w:rsidR="000C7ECD" w:rsidRDefault="000C7ECD">
            <w:pPr>
              <w:snapToGrid w:val="0"/>
              <w:spacing w:after="0"/>
              <w:jc w:val="left"/>
            </w:pPr>
            <w:r>
              <w:t>Comunicare con frasi di senso compiuto (rispondere a domande, intervenire in modo autonomo e con pertinenza)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3B13AB7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2655EC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BB179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532C2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3BC1BD26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D507BD5" w14:textId="77777777" w:rsidR="000C7ECD" w:rsidRDefault="000C7ECD">
            <w:pPr>
              <w:snapToGrid w:val="0"/>
              <w:spacing w:after="0"/>
              <w:jc w:val="left"/>
            </w:pPr>
            <w:r>
              <w:t>Descrivere la propria esperienza ad altri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3AB93F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859234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EAA665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25808E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7283150A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82346C" w14:textId="77777777" w:rsidR="000C7ECD" w:rsidRDefault="000C7ECD">
            <w:pPr>
              <w:snapToGrid w:val="0"/>
              <w:spacing w:after="0"/>
              <w:jc w:val="left"/>
            </w:pPr>
            <w:r>
              <w:t>Comprendere ciò che viene raccontato o letto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821D00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43575C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1F33A3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0D264C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4E4EBE0B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CB12E6" w14:textId="77777777" w:rsidR="000C7ECD" w:rsidRDefault="000C7ECD">
            <w:pPr>
              <w:snapToGrid w:val="0"/>
              <w:spacing w:after="0"/>
              <w:jc w:val="left"/>
              <w:rPr>
                <w:b/>
                <w:i/>
                <w:iCs/>
                <w:u w:val="single"/>
              </w:rPr>
            </w:pPr>
            <w:r>
              <w:rPr>
                <w:b/>
                <w:i/>
                <w:iCs/>
                <w:u w:val="single"/>
              </w:rPr>
              <w:t xml:space="preserve">IMMAGINI, </w:t>
            </w:r>
            <w:proofErr w:type="gramStart"/>
            <w:r>
              <w:rPr>
                <w:b/>
                <w:i/>
                <w:iCs/>
                <w:u w:val="single"/>
              </w:rPr>
              <w:t>SUONI ,</w:t>
            </w:r>
            <w:proofErr w:type="gramEnd"/>
            <w:r>
              <w:rPr>
                <w:b/>
                <w:i/>
                <w:iCs/>
                <w:u w:val="single"/>
              </w:rPr>
              <w:t xml:space="preserve"> COLORI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EA0DB8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13431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0233F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00CFB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286658BC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DD8310" w14:textId="77777777" w:rsidR="000C7ECD" w:rsidRDefault="000C7ECD">
            <w:pPr>
              <w:snapToGrid w:val="0"/>
              <w:spacing w:after="0"/>
              <w:jc w:val="left"/>
            </w:pPr>
            <w:r>
              <w:t>Esprimersi con linguaggi non verbali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F9D93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0E51F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6A714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88BC3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5792E6F1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66F42B" w14:textId="77777777" w:rsidR="000C7ECD" w:rsidRDefault="000C7ECD">
            <w:pPr>
              <w:snapToGrid w:val="0"/>
              <w:spacing w:after="0"/>
              <w:jc w:val="left"/>
            </w:pPr>
            <w:r>
              <w:t>Usare con competenza tecniche e materiali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B2079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D9E9F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F1BF4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4343F5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63CA2A7C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B29CB1" w14:textId="77777777" w:rsidR="000C7ECD" w:rsidRDefault="000C7ECD">
            <w:pPr>
              <w:snapToGrid w:val="0"/>
              <w:spacing w:after="0"/>
              <w:jc w:val="left"/>
            </w:pPr>
            <w:r>
              <w:t>Assumere ed interpretare un ruolo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3216C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0A0C06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01659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41518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568EB06B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DCCBF0C" w14:textId="77777777" w:rsidR="000C7ECD" w:rsidRDefault="000C7ECD">
            <w:pPr>
              <w:snapToGrid w:val="0"/>
              <w:spacing w:after="0"/>
              <w:jc w:val="left"/>
            </w:pPr>
            <w:r>
              <w:t>Comprendere ed interpretare messaggi diversi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CA0DB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C7C337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CE3E5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B0DD6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39B1C334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B12E55E" w14:textId="77777777" w:rsidR="000C7ECD" w:rsidRDefault="000C7ECD">
            <w:pPr>
              <w:snapToGrid w:val="0"/>
              <w:spacing w:after="0"/>
              <w:jc w:val="left"/>
            </w:pPr>
            <w:r>
              <w:t>Esplorare materiali diversi e sperimentarne l’uso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F6219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3735A8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B658BA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AB0A2A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1F0611DC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9A627A" w14:textId="77777777" w:rsidR="000C7ECD" w:rsidRDefault="000C7ECD">
            <w:pPr>
              <w:snapToGrid w:val="0"/>
              <w:spacing w:after="0"/>
              <w:jc w:val="left"/>
            </w:pPr>
            <w:r>
              <w:t xml:space="preserve">Scoprire ed usare la musica come un vero e proprio linguaggio un possibile mezzo di espressione e comunicazione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C0D23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44C5C9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08A09C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675E8" w14:textId="77777777" w:rsidR="000C7ECD" w:rsidRDefault="000C7ECD">
            <w:pPr>
              <w:snapToGrid w:val="0"/>
              <w:spacing w:after="0"/>
              <w:jc w:val="left"/>
            </w:pPr>
          </w:p>
        </w:tc>
      </w:tr>
    </w:tbl>
    <w:p w14:paraId="46E7F0D3" w14:textId="77777777" w:rsidR="0092694C" w:rsidRDefault="0092694C">
      <w:pPr>
        <w:spacing w:after="0"/>
        <w:jc w:val="left"/>
        <w:rPr>
          <w:b/>
          <w:i/>
          <w:iCs/>
          <w:u w:val="single"/>
        </w:rPr>
      </w:pPr>
    </w:p>
    <w:p w14:paraId="4B0EA891" w14:textId="77777777" w:rsidR="0092694C" w:rsidRDefault="0092694C">
      <w:pPr>
        <w:spacing w:after="0"/>
        <w:jc w:val="left"/>
        <w:rPr>
          <w:b/>
          <w:i/>
          <w:iCs/>
          <w:u w:val="single"/>
        </w:rPr>
      </w:pPr>
    </w:p>
    <w:p w14:paraId="0C659B52" w14:textId="77777777" w:rsidR="0092694C" w:rsidRDefault="0092694C">
      <w:pPr>
        <w:spacing w:after="0"/>
        <w:jc w:val="left"/>
        <w:rPr>
          <w:b/>
          <w:i/>
          <w:iCs/>
          <w:u w:val="single"/>
        </w:rPr>
      </w:pPr>
    </w:p>
    <w:p w14:paraId="310447B2" w14:textId="77777777" w:rsidR="0092694C" w:rsidRDefault="0092694C">
      <w:pPr>
        <w:spacing w:after="0"/>
        <w:jc w:val="left"/>
        <w:rPr>
          <w:b/>
          <w:i/>
          <w:iCs/>
          <w:u w:val="single"/>
        </w:rPr>
      </w:pPr>
    </w:p>
    <w:p w14:paraId="0C3F4644" w14:textId="77777777" w:rsidR="000C7ECD" w:rsidRDefault="000C7ECD">
      <w:pPr>
        <w:spacing w:after="0"/>
        <w:jc w:val="left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LA CONOSCENZA DEL MONDO (esplorare, conoscere, progettare)</w:t>
      </w:r>
    </w:p>
    <w:p w14:paraId="727766EE" w14:textId="77777777" w:rsidR="000C7ECD" w:rsidRDefault="000C7ECD">
      <w:pPr>
        <w:spacing w:after="0"/>
        <w:jc w:val="both"/>
        <w:rPr>
          <w:b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353"/>
        <w:gridCol w:w="567"/>
        <w:gridCol w:w="1134"/>
        <w:gridCol w:w="616"/>
        <w:gridCol w:w="2142"/>
      </w:tblGrid>
      <w:tr w:rsidR="000C7ECD" w14:paraId="5A3A30E4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4BC8F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Capacità di: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29CC7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56E89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PARZ.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E5B5B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386E0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Osservazioni</w:t>
            </w:r>
          </w:p>
        </w:tc>
      </w:tr>
      <w:tr w:rsidR="000C7ECD" w14:paraId="2E9C1583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727BCA" w14:textId="77777777" w:rsidR="000C7ECD" w:rsidRDefault="000C7ECD">
            <w:pPr>
              <w:snapToGrid w:val="0"/>
              <w:spacing w:after="0"/>
              <w:jc w:val="left"/>
            </w:pPr>
            <w:r>
              <w:t xml:space="preserve">Effettuare operazioni logiche </w:t>
            </w:r>
          </w:p>
          <w:p w14:paraId="1403A983" w14:textId="77777777" w:rsidR="000C7ECD" w:rsidRDefault="000C7ECD">
            <w:pPr>
              <w:spacing w:after="0"/>
              <w:jc w:val="left"/>
            </w:pPr>
            <w:r>
              <w:t>(raggruppare, ordinare, seriare)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B8AB1BF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2D1DE3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846477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F3F4D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615BECCB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4F20055" w14:textId="77777777" w:rsidR="000C7ECD" w:rsidRDefault="000C7ECD">
            <w:pPr>
              <w:snapToGrid w:val="0"/>
              <w:spacing w:after="0"/>
              <w:jc w:val="left"/>
            </w:pPr>
            <w:r>
              <w:t>Cogliere relazioni e corrispondenze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3038A2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D6F83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FE3DB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24B35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57CA0832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E981EF6" w14:textId="77777777" w:rsidR="000C7ECD" w:rsidRDefault="000C7ECD">
            <w:pPr>
              <w:snapToGrid w:val="0"/>
              <w:spacing w:after="0"/>
              <w:jc w:val="left"/>
            </w:pPr>
            <w:r>
              <w:t xml:space="preserve">Collocare </w:t>
            </w:r>
            <w:proofErr w:type="gramStart"/>
            <w:r>
              <w:t>se</w:t>
            </w:r>
            <w:proofErr w:type="gramEnd"/>
            <w:r>
              <w:t xml:space="preserve"> stesso e oggetti nello spazio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CE8767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15AEC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3DF430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ABCCD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5C6F7AB1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CA94C96" w14:textId="77777777" w:rsidR="000C7ECD" w:rsidRDefault="000C7ECD">
            <w:pPr>
              <w:snapToGrid w:val="0"/>
              <w:spacing w:after="0"/>
              <w:jc w:val="left"/>
            </w:pPr>
            <w:r>
              <w:t>Inventare e/o riferire storie, fiabe e giochi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EC225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ED087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69A56C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C2049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1A99ACC6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BC2C0E7" w14:textId="77777777" w:rsidR="000C7ECD" w:rsidRDefault="000C7ECD">
            <w:pPr>
              <w:snapToGrid w:val="0"/>
              <w:spacing w:after="0"/>
              <w:jc w:val="left"/>
            </w:pPr>
            <w:r>
              <w:t>Osservare e cogliere semplici cambiamenti in eventi naturali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6F274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427B9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8C8E4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9F5DC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4F93E8DE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85F615" w14:textId="77777777" w:rsidR="000C7ECD" w:rsidRDefault="000C7ECD">
            <w:pPr>
              <w:snapToGrid w:val="0"/>
              <w:spacing w:after="0"/>
              <w:jc w:val="left"/>
            </w:pPr>
            <w:r>
              <w:t>Esplorare e osservare con l’impegno di tutti i sensi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23E486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A6CDA9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0B4CE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91A5D6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467D0C54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597C97" w14:textId="77777777" w:rsidR="000C7ECD" w:rsidRDefault="000C7ECD">
            <w:pPr>
              <w:snapToGrid w:val="0"/>
              <w:spacing w:after="0"/>
              <w:jc w:val="left"/>
            </w:pPr>
            <w:r>
              <w:t>Ordinare temporaneamente situazioni e fenomeni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C0D94EF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01753D7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F82FB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BDD7F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28B25B7D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4EDF63" w14:textId="77777777" w:rsidR="000C7ECD" w:rsidRDefault="000C7ECD">
            <w:pPr>
              <w:snapToGrid w:val="0"/>
              <w:spacing w:after="0"/>
              <w:jc w:val="left"/>
            </w:pPr>
            <w:r>
              <w:t>Leggere e comprendere semplici grafici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ADCAFE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F543F8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E16E4E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5771B8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125F9C18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D6C945D" w14:textId="77777777" w:rsidR="000C7ECD" w:rsidRDefault="000C7ECD">
            <w:pPr>
              <w:snapToGrid w:val="0"/>
              <w:spacing w:after="0"/>
              <w:jc w:val="left"/>
            </w:pPr>
            <w:r>
              <w:t>Cogliere le trasformazioni che avvengono in natura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849857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D5124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2C05D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9CCB8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131EF958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F3F1BF" w14:textId="77777777" w:rsidR="000C7ECD" w:rsidRDefault="000C7ECD">
            <w:pPr>
              <w:snapToGrid w:val="0"/>
              <w:spacing w:after="0"/>
              <w:jc w:val="left"/>
            </w:pPr>
            <w:r>
              <w:t>sperimenta atteggiamenti positivi verso messaggi ecologici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8E32F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45C38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A6B332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5B3C9" w14:textId="77777777" w:rsidR="000C7ECD" w:rsidRDefault="000C7ECD">
            <w:pPr>
              <w:snapToGrid w:val="0"/>
              <w:spacing w:after="0"/>
              <w:jc w:val="left"/>
            </w:pPr>
          </w:p>
        </w:tc>
      </w:tr>
    </w:tbl>
    <w:p w14:paraId="265057D9" w14:textId="77777777" w:rsidR="000C7ECD" w:rsidRDefault="000C7ECD">
      <w:pPr>
        <w:spacing w:after="0"/>
        <w:jc w:val="both"/>
      </w:pPr>
    </w:p>
    <w:p w14:paraId="7346E01E" w14:textId="77777777" w:rsidR="000C7ECD" w:rsidRDefault="000C7ECD">
      <w:pPr>
        <w:spacing w:after="0"/>
        <w:jc w:val="both"/>
      </w:pPr>
    </w:p>
    <w:p w14:paraId="0110D943" w14:textId="77777777" w:rsidR="000C7ECD" w:rsidRDefault="000C7ECD">
      <w:p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IL </w:t>
      </w:r>
      <w:proofErr w:type="gramStart"/>
      <w:r>
        <w:rPr>
          <w:b/>
          <w:i/>
          <w:u w:val="single"/>
        </w:rPr>
        <w:t>SE’</w:t>
      </w:r>
      <w:proofErr w:type="gramEnd"/>
      <w:r>
        <w:rPr>
          <w:b/>
          <w:i/>
          <w:u w:val="single"/>
        </w:rPr>
        <w:t xml:space="preserve"> E L’ALTRO</w:t>
      </w:r>
    </w:p>
    <w:p w14:paraId="7E6B8447" w14:textId="77777777" w:rsidR="000C7ECD" w:rsidRDefault="000C7ECD">
      <w:pPr>
        <w:spacing w:after="0"/>
        <w:jc w:val="both"/>
        <w:rPr>
          <w:u w:val="single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353"/>
        <w:gridCol w:w="567"/>
        <w:gridCol w:w="1134"/>
        <w:gridCol w:w="616"/>
        <w:gridCol w:w="2142"/>
      </w:tblGrid>
      <w:tr w:rsidR="000C7ECD" w14:paraId="78876FB7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E86AF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Capacità di: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1ECBA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34682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PARZ.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49FC6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251C2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Osservazioni</w:t>
            </w:r>
          </w:p>
        </w:tc>
      </w:tr>
      <w:tr w:rsidR="000C7ECD" w14:paraId="27DB26E9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ED5C36D" w14:textId="77777777" w:rsidR="000C7ECD" w:rsidRDefault="000C7ECD">
            <w:pPr>
              <w:snapToGrid w:val="0"/>
              <w:spacing w:after="0"/>
              <w:jc w:val="left"/>
            </w:pPr>
            <w:r>
              <w:t>Padroneggiare quotidianamente situazioni di vita pratica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B727D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280CEC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88A5EC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2001D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49149449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709256" w14:textId="77777777" w:rsidR="000C7ECD" w:rsidRDefault="000C7ECD">
            <w:pPr>
              <w:snapToGrid w:val="0"/>
              <w:spacing w:after="0"/>
              <w:jc w:val="left"/>
            </w:pPr>
            <w:r>
              <w:t xml:space="preserve">Avere fiducia in </w:t>
            </w:r>
            <w:proofErr w:type="gramStart"/>
            <w:r>
              <w:t>se</w:t>
            </w:r>
            <w:proofErr w:type="gramEnd"/>
            <w:r>
              <w:t xml:space="preserve"> stesso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2AAB0F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544873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6C579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A3233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1EC0B008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589927B" w14:textId="77777777" w:rsidR="000C7ECD" w:rsidRDefault="000C7ECD">
            <w:pPr>
              <w:snapToGrid w:val="0"/>
              <w:spacing w:after="0"/>
              <w:jc w:val="left"/>
            </w:pPr>
            <w:r>
              <w:t>Riconoscere l’autorevolezza delle figure adulte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C549F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0B3FF1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44E1E8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6D11A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7099B318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2DF7B9" w14:textId="77777777" w:rsidR="000C7ECD" w:rsidRDefault="000C7ECD">
            <w:pPr>
              <w:snapToGrid w:val="0"/>
              <w:spacing w:after="0"/>
              <w:jc w:val="left"/>
            </w:pPr>
            <w:r>
              <w:t>Riconoscere emozioni e sentimenti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B8565B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9C4B2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FC65C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821E9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2B2C1E4F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3789C8C" w14:textId="77777777" w:rsidR="000C7ECD" w:rsidRDefault="000C7ECD">
            <w:pPr>
              <w:snapToGrid w:val="0"/>
              <w:spacing w:after="0"/>
              <w:jc w:val="left"/>
            </w:pPr>
            <w:r>
              <w:t>Comprendere i bisogni altrui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51A986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547BD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1F75D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F9973F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68ABF202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938F0B" w14:textId="77777777" w:rsidR="000C7ECD" w:rsidRDefault="000C7ECD">
            <w:pPr>
              <w:snapToGrid w:val="0"/>
              <w:spacing w:after="0"/>
              <w:jc w:val="left"/>
            </w:pPr>
            <w:r>
              <w:t>Essere disponibile a collaborare con gli altri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E38ABC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54E442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99A81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D27A56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3757555E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7701C7B" w14:textId="77777777" w:rsidR="000C7ECD" w:rsidRDefault="000C7ECD">
            <w:pPr>
              <w:snapToGrid w:val="0"/>
              <w:spacing w:after="0"/>
              <w:jc w:val="left"/>
            </w:pPr>
            <w:r>
              <w:t>Riconoscere le regole della civile convivenza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30167C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F7605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837A6AC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01EFBE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43B46FA9" w14:textId="77777777">
        <w:trPr>
          <w:trHeight w:val="56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72CF0A" w14:textId="77777777" w:rsidR="000C7ECD" w:rsidRDefault="000C7ECD">
            <w:pPr>
              <w:snapToGrid w:val="0"/>
              <w:spacing w:after="0"/>
              <w:jc w:val="left"/>
            </w:pPr>
            <w:r>
              <w:t>Acquisire autonomia nell’organizzazione di tempi e spazi di gioco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B7D8EF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E1AB5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E77D34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F0D8A8" w14:textId="77777777" w:rsidR="000C7ECD" w:rsidRDefault="000C7ECD">
            <w:pPr>
              <w:snapToGrid w:val="0"/>
              <w:spacing w:after="0"/>
              <w:jc w:val="left"/>
            </w:pPr>
          </w:p>
        </w:tc>
      </w:tr>
    </w:tbl>
    <w:p w14:paraId="7C2C7CEF" w14:textId="77777777" w:rsidR="000C7ECD" w:rsidRDefault="000C7ECD">
      <w:pPr>
        <w:spacing w:after="0"/>
        <w:jc w:val="both"/>
      </w:pPr>
    </w:p>
    <w:p w14:paraId="51C1D529" w14:textId="77777777" w:rsidR="000C7ECD" w:rsidRDefault="000C7ECD">
      <w:pPr>
        <w:spacing w:after="0"/>
        <w:jc w:val="both"/>
      </w:pPr>
    </w:p>
    <w:p w14:paraId="141B54F2" w14:textId="77777777" w:rsidR="000C7ECD" w:rsidRDefault="000C7ECD">
      <w:pPr>
        <w:spacing w:after="0"/>
        <w:jc w:val="both"/>
      </w:pPr>
    </w:p>
    <w:p w14:paraId="77969397" w14:textId="77777777" w:rsidR="000C7ECD" w:rsidRDefault="000C7ECD">
      <w:pPr>
        <w:spacing w:after="0"/>
        <w:jc w:val="both"/>
      </w:pPr>
    </w:p>
    <w:p w14:paraId="66A8F33A" w14:textId="77777777" w:rsidR="000C7ECD" w:rsidRDefault="000C7ECD">
      <w:pPr>
        <w:spacing w:after="0"/>
        <w:jc w:val="both"/>
      </w:pPr>
    </w:p>
    <w:p w14:paraId="7A87DD25" w14:textId="77777777" w:rsidR="000C7ECD" w:rsidRDefault="000C7ECD">
      <w:pPr>
        <w:spacing w:after="0"/>
        <w:jc w:val="center"/>
        <w:rPr>
          <w:b/>
        </w:rPr>
      </w:pPr>
      <w:r>
        <w:rPr>
          <w:b/>
        </w:rPr>
        <w:t>OBIETTIVI FORMATIVI da valutare in uscita nel momento di passaggio alla SCUOLA PRIMARIA</w:t>
      </w:r>
    </w:p>
    <w:p w14:paraId="493BD5EB" w14:textId="77777777" w:rsidR="000C7ECD" w:rsidRDefault="000C7ECD">
      <w:pPr>
        <w:spacing w:after="0"/>
        <w:jc w:val="both"/>
      </w:pPr>
    </w:p>
    <w:p w14:paraId="178A6D6B" w14:textId="77777777" w:rsidR="000C7ECD" w:rsidRDefault="000C7ECD">
      <w:p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>RELAZIONALITA’ E PARTECIPAZIONE</w:t>
      </w:r>
    </w:p>
    <w:p w14:paraId="34945B91" w14:textId="77777777" w:rsidR="000C7ECD" w:rsidRDefault="000C7ECD">
      <w:pPr>
        <w:spacing w:after="0"/>
        <w:jc w:val="both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1559"/>
        <w:gridCol w:w="1985"/>
        <w:gridCol w:w="978"/>
      </w:tblGrid>
      <w:tr w:rsidR="000C7ECD" w14:paraId="7E9EFAC1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899E45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Il bambino: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999AD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Poco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96F2B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In modo sufficiente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A9EFD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In modo soddisfacente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205A3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Molto </w:t>
            </w:r>
          </w:p>
        </w:tc>
      </w:tr>
      <w:tr w:rsidR="000C7ECD" w14:paraId="0044A7CA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406B553" w14:textId="77777777" w:rsidR="000C7ECD" w:rsidRDefault="000C7ECD">
            <w:pPr>
              <w:snapToGrid w:val="0"/>
              <w:spacing w:after="0"/>
              <w:jc w:val="left"/>
            </w:pPr>
            <w:r>
              <w:t>Instaura rapporti positivi in prevalenza con i compagni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0670AB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120477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420CB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FB021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4923DC1C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E5983E" w14:textId="77777777" w:rsidR="000C7ECD" w:rsidRDefault="000C7ECD">
            <w:pPr>
              <w:snapToGrid w:val="0"/>
              <w:spacing w:after="0"/>
              <w:jc w:val="left"/>
            </w:pPr>
            <w:r>
              <w:t>Instaura rapporti positivi in prevalenza con gli adulti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70E74A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09D91F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F4A6A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99E1F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0E003DC1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FBFF7A2" w14:textId="77777777" w:rsidR="000C7ECD" w:rsidRDefault="000C7ECD">
            <w:pPr>
              <w:snapToGrid w:val="0"/>
              <w:spacing w:after="0"/>
              <w:jc w:val="left"/>
            </w:pPr>
            <w:r>
              <w:t>Rispetta le regole della convivenza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28BFD6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856CD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CADBA8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D94A32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318C0A11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A4DC392" w14:textId="77777777" w:rsidR="000C7ECD" w:rsidRDefault="000C7ECD">
            <w:pPr>
              <w:snapToGrid w:val="0"/>
              <w:spacing w:after="0"/>
              <w:jc w:val="left"/>
            </w:pPr>
            <w:r>
              <w:t>Ha cura delle proprie cose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454833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939CFC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9E420F7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17540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2B138DEB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6B04A4" w14:textId="77777777" w:rsidR="000C7ECD" w:rsidRDefault="000C7ECD">
            <w:pPr>
              <w:snapToGrid w:val="0"/>
              <w:spacing w:after="0"/>
              <w:jc w:val="left"/>
            </w:pPr>
            <w:r>
              <w:t>Ha cura delle cose altrui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9DF8F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F642EEF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1696A8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99A5B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1BE07CA7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83849B0" w14:textId="77777777" w:rsidR="000C7ECD" w:rsidRDefault="000C7ECD">
            <w:pPr>
              <w:snapToGrid w:val="0"/>
              <w:spacing w:after="0"/>
              <w:jc w:val="left"/>
            </w:pPr>
            <w:r>
              <w:t>Sa assumere iniziative autonomamente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6FAC33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2DCA0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4ACAD3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EBB33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0BF935F0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E1AE671" w14:textId="77777777" w:rsidR="000C7ECD" w:rsidRDefault="000C7ECD">
            <w:pPr>
              <w:snapToGrid w:val="0"/>
              <w:spacing w:after="0"/>
              <w:jc w:val="left"/>
            </w:pPr>
            <w:r>
              <w:t>Gioca spontaneamente con i compagni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07336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4AB7CC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17A09B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38DF1" w14:textId="77777777" w:rsidR="000C7ECD" w:rsidRDefault="000C7ECD">
            <w:pPr>
              <w:snapToGrid w:val="0"/>
              <w:spacing w:after="0"/>
              <w:jc w:val="left"/>
            </w:pPr>
          </w:p>
        </w:tc>
      </w:tr>
    </w:tbl>
    <w:p w14:paraId="7296F46D" w14:textId="77777777" w:rsidR="000C7ECD" w:rsidRDefault="000C7ECD">
      <w:pPr>
        <w:spacing w:after="0"/>
        <w:jc w:val="both"/>
      </w:pPr>
    </w:p>
    <w:p w14:paraId="242BFB4D" w14:textId="77777777" w:rsidR="000C7ECD" w:rsidRDefault="000C7ECD">
      <w:pPr>
        <w:spacing w:after="0"/>
        <w:jc w:val="both"/>
      </w:pPr>
    </w:p>
    <w:p w14:paraId="46547CA2" w14:textId="77777777" w:rsidR="0092694C" w:rsidRDefault="0092694C">
      <w:pPr>
        <w:spacing w:after="0"/>
        <w:jc w:val="both"/>
      </w:pPr>
    </w:p>
    <w:p w14:paraId="323E2D84" w14:textId="77777777" w:rsidR="000C7ECD" w:rsidRDefault="000C7ECD">
      <w:p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>IDENTITA’</w:t>
      </w:r>
    </w:p>
    <w:p w14:paraId="1664F28E" w14:textId="77777777" w:rsidR="000C7ECD" w:rsidRDefault="000C7ECD">
      <w:pPr>
        <w:spacing w:after="0"/>
        <w:jc w:val="both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1559"/>
        <w:gridCol w:w="1985"/>
        <w:gridCol w:w="978"/>
      </w:tblGrid>
      <w:tr w:rsidR="000C7ECD" w14:paraId="1403C507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9DDA5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Il bambino: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78D54A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Poco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B4342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In modo sufficiente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030D6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In modo soddisfacente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774E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Molto </w:t>
            </w:r>
          </w:p>
        </w:tc>
      </w:tr>
      <w:tr w:rsidR="000C7ECD" w14:paraId="7830136C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FAA6147" w14:textId="77777777" w:rsidR="000C7ECD" w:rsidRDefault="000C7ECD">
            <w:pPr>
              <w:snapToGrid w:val="0"/>
              <w:spacing w:after="0"/>
              <w:jc w:val="left"/>
            </w:pPr>
            <w:r>
              <w:t>Dimostra sicurezza e fiducia nelle proprie capacità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62C26C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5C99D2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29E94A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94F9C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38987257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660AE5" w14:textId="77777777" w:rsidR="000C7ECD" w:rsidRDefault="000C7ECD">
            <w:pPr>
              <w:snapToGrid w:val="0"/>
              <w:spacing w:after="0"/>
              <w:jc w:val="left"/>
            </w:pPr>
            <w:r>
              <w:t>Dimostra interesse, partecipazione e curiosità verso le attività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0BCEC5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C4078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D61567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E7197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7258FC9B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B674E32" w14:textId="77777777" w:rsidR="000C7ECD" w:rsidRDefault="000C7ECD">
            <w:pPr>
              <w:snapToGrid w:val="0"/>
              <w:spacing w:after="0"/>
              <w:jc w:val="left"/>
            </w:pPr>
            <w:r>
              <w:t>Manifesta sentimenti ed emozioni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52F9EC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EEBA84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1A3F0D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5BD076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07DDDF5F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ADFB9EC" w14:textId="77777777" w:rsidR="000C7ECD" w:rsidRDefault="000C7ECD">
            <w:pPr>
              <w:snapToGrid w:val="0"/>
              <w:spacing w:after="0"/>
              <w:jc w:val="left"/>
            </w:pPr>
            <w:r>
              <w:t>Conosce il proprio corpo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3EC771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A082F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CD3BFB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30EDB" w14:textId="77777777" w:rsidR="000C7ECD" w:rsidRDefault="000C7ECD">
            <w:pPr>
              <w:snapToGrid w:val="0"/>
              <w:spacing w:after="0"/>
              <w:jc w:val="left"/>
            </w:pPr>
          </w:p>
        </w:tc>
      </w:tr>
    </w:tbl>
    <w:p w14:paraId="65CF03FF" w14:textId="77777777" w:rsidR="000C7ECD" w:rsidRDefault="000C7ECD">
      <w:pPr>
        <w:spacing w:after="0"/>
        <w:jc w:val="both"/>
      </w:pPr>
    </w:p>
    <w:p w14:paraId="51D92839" w14:textId="77777777" w:rsidR="000C7ECD" w:rsidRDefault="000C7ECD">
      <w:pPr>
        <w:spacing w:after="0"/>
        <w:jc w:val="both"/>
      </w:pPr>
    </w:p>
    <w:p w14:paraId="12E903B4" w14:textId="77777777" w:rsidR="000C7ECD" w:rsidRDefault="000C7ECD">
      <w:pPr>
        <w:spacing w:after="0"/>
        <w:jc w:val="both"/>
      </w:pPr>
    </w:p>
    <w:p w14:paraId="103FC093" w14:textId="77777777" w:rsidR="000C7ECD" w:rsidRDefault="000C7ECD">
      <w:pPr>
        <w:spacing w:after="0"/>
        <w:jc w:val="both"/>
      </w:pPr>
    </w:p>
    <w:p w14:paraId="78CB7302" w14:textId="77777777" w:rsidR="000C7ECD" w:rsidRDefault="000C7ECD">
      <w:pPr>
        <w:spacing w:after="0"/>
        <w:jc w:val="both"/>
      </w:pPr>
    </w:p>
    <w:p w14:paraId="300808FE" w14:textId="77777777" w:rsidR="000C7ECD" w:rsidRDefault="000C7ECD">
      <w:pPr>
        <w:spacing w:after="0"/>
        <w:jc w:val="both"/>
      </w:pPr>
    </w:p>
    <w:p w14:paraId="3F4DB617" w14:textId="77777777" w:rsidR="000C7ECD" w:rsidRDefault="000C7ECD">
      <w:pPr>
        <w:spacing w:after="0"/>
        <w:jc w:val="both"/>
      </w:pPr>
    </w:p>
    <w:p w14:paraId="234F6494" w14:textId="77777777" w:rsidR="000C7ECD" w:rsidRDefault="000C7ECD">
      <w:pPr>
        <w:spacing w:after="0"/>
        <w:jc w:val="both"/>
      </w:pPr>
    </w:p>
    <w:p w14:paraId="37D23B89" w14:textId="77777777" w:rsidR="000C7ECD" w:rsidRDefault="000C7ECD">
      <w:pPr>
        <w:spacing w:after="0"/>
        <w:jc w:val="both"/>
      </w:pPr>
    </w:p>
    <w:p w14:paraId="1742D256" w14:textId="77777777" w:rsidR="000C7ECD" w:rsidRDefault="000C7ECD">
      <w:pPr>
        <w:spacing w:after="0"/>
        <w:jc w:val="both"/>
      </w:pPr>
    </w:p>
    <w:p w14:paraId="798BDF5E" w14:textId="77777777" w:rsidR="000C7ECD" w:rsidRDefault="000C7ECD">
      <w:pPr>
        <w:spacing w:after="0"/>
        <w:jc w:val="both"/>
      </w:pPr>
    </w:p>
    <w:p w14:paraId="060506D9" w14:textId="77777777" w:rsidR="000C7ECD" w:rsidRDefault="000C7ECD">
      <w:pPr>
        <w:spacing w:after="0"/>
        <w:jc w:val="both"/>
      </w:pPr>
    </w:p>
    <w:p w14:paraId="09E46350" w14:textId="77777777" w:rsidR="000C7ECD" w:rsidRDefault="000C7ECD">
      <w:pPr>
        <w:spacing w:after="0"/>
        <w:jc w:val="both"/>
      </w:pPr>
    </w:p>
    <w:p w14:paraId="19C2BB8C" w14:textId="77777777" w:rsidR="000C7ECD" w:rsidRDefault="000C7ECD">
      <w:pPr>
        <w:spacing w:after="0"/>
        <w:jc w:val="both"/>
      </w:pPr>
    </w:p>
    <w:p w14:paraId="5EA1A846" w14:textId="77777777" w:rsidR="000C7ECD" w:rsidRDefault="000C7ECD">
      <w:p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>AUTONOMIA</w:t>
      </w:r>
    </w:p>
    <w:p w14:paraId="7AC16B07" w14:textId="77777777" w:rsidR="000C7ECD" w:rsidRDefault="000C7ECD">
      <w:pPr>
        <w:spacing w:after="0"/>
        <w:jc w:val="both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1559"/>
        <w:gridCol w:w="1985"/>
        <w:gridCol w:w="978"/>
      </w:tblGrid>
      <w:tr w:rsidR="000C7ECD" w14:paraId="4351159A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3F76F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Il bambino: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A83BF6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Poco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110FA8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In modo sufficiente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257DB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In modo soddisfacente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12C66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Molto </w:t>
            </w:r>
          </w:p>
        </w:tc>
      </w:tr>
      <w:tr w:rsidR="000C7ECD" w14:paraId="12C50976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8B698E7" w14:textId="77777777" w:rsidR="000C7ECD" w:rsidRDefault="000C7ECD">
            <w:pPr>
              <w:snapToGrid w:val="0"/>
              <w:spacing w:after="0"/>
              <w:jc w:val="left"/>
            </w:pPr>
            <w:r>
              <w:t>Sa orientarsi e agire autonomamente: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014953C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0ADE4EF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3458E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43529C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0C23733C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089EBA" w14:textId="77777777" w:rsidR="000C7ECD" w:rsidRDefault="000C7ECD">
            <w:pPr>
              <w:numPr>
                <w:ilvl w:val="0"/>
                <w:numId w:val="1"/>
              </w:numPr>
              <w:tabs>
                <w:tab w:val="left" w:pos="720"/>
              </w:tabs>
              <w:snapToGrid w:val="0"/>
              <w:spacing w:after="0"/>
              <w:jc w:val="left"/>
            </w:pPr>
            <w:r>
              <w:t>in situazioni di gioco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BE1B83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532578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55390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8961B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72BF067D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7088E27" w14:textId="77777777" w:rsidR="000C7ECD" w:rsidRDefault="000C7ECD">
            <w:pPr>
              <w:numPr>
                <w:ilvl w:val="0"/>
                <w:numId w:val="1"/>
              </w:numPr>
              <w:tabs>
                <w:tab w:val="left" w:pos="720"/>
              </w:tabs>
              <w:snapToGrid w:val="0"/>
              <w:spacing w:after="0"/>
              <w:jc w:val="left"/>
            </w:pPr>
            <w:r>
              <w:t>in situazioni di vita pratica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E424157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ED171E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0BC02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85198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55239F7A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568D42F" w14:textId="77777777" w:rsidR="000C7ECD" w:rsidRDefault="000C7ECD">
            <w:pPr>
              <w:numPr>
                <w:ilvl w:val="0"/>
                <w:numId w:val="1"/>
              </w:numPr>
              <w:tabs>
                <w:tab w:val="left" w:pos="720"/>
              </w:tabs>
              <w:snapToGrid w:val="0"/>
              <w:spacing w:after="0"/>
              <w:jc w:val="left"/>
            </w:pPr>
            <w:r>
              <w:t>nello svolgimento di attività scolastiche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A0E2C5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428754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28439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B4E78B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07366E50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2A9FF4F" w14:textId="77777777" w:rsidR="000C7ECD" w:rsidRDefault="000C7ECD">
            <w:pPr>
              <w:snapToGrid w:val="0"/>
              <w:spacing w:after="0"/>
              <w:jc w:val="left"/>
            </w:pPr>
            <w:r>
              <w:t>Sa rispettare le regole di vita sociale e personale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B45A6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7FE1AE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5B142A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17FF4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36498901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32AF28" w14:textId="77777777" w:rsidR="000C7ECD" w:rsidRDefault="000C7ECD">
            <w:pPr>
              <w:snapToGrid w:val="0"/>
              <w:spacing w:after="0"/>
              <w:jc w:val="left"/>
            </w:pPr>
            <w:r>
              <w:t>Sa riferire le proposte espresse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9765EF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24C2A7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64C539E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308ACC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40C99E90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E19BD7C" w14:textId="77777777" w:rsidR="000C7ECD" w:rsidRDefault="000C7ECD">
            <w:pPr>
              <w:snapToGrid w:val="0"/>
              <w:spacing w:after="0"/>
              <w:jc w:val="left"/>
            </w:pPr>
            <w:proofErr w:type="gramStart"/>
            <w:r>
              <w:t>E’</w:t>
            </w:r>
            <w:proofErr w:type="gramEnd"/>
            <w:r>
              <w:t xml:space="preserve"> in grado di svolgere e portare a termine semplici compiti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C871AE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1F2BF6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4E670E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8552E3" w14:textId="77777777" w:rsidR="000C7ECD" w:rsidRDefault="000C7ECD">
            <w:pPr>
              <w:snapToGrid w:val="0"/>
              <w:spacing w:after="0"/>
              <w:jc w:val="left"/>
            </w:pPr>
          </w:p>
        </w:tc>
      </w:tr>
    </w:tbl>
    <w:p w14:paraId="11D4DAD3" w14:textId="77777777" w:rsidR="000C7ECD" w:rsidRDefault="000C7ECD">
      <w:pPr>
        <w:spacing w:after="0"/>
        <w:jc w:val="both"/>
      </w:pPr>
    </w:p>
    <w:p w14:paraId="2DDB8255" w14:textId="77777777" w:rsidR="000C7ECD" w:rsidRDefault="000C7ECD">
      <w:pPr>
        <w:spacing w:after="0"/>
        <w:jc w:val="both"/>
      </w:pPr>
    </w:p>
    <w:p w14:paraId="5923BAC3" w14:textId="77777777" w:rsidR="000C7ECD" w:rsidRDefault="000C7ECD">
      <w:pPr>
        <w:spacing w:after="0"/>
        <w:jc w:val="both"/>
        <w:rPr>
          <w:b/>
          <w:u w:val="single"/>
        </w:rPr>
      </w:pPr>
      <w:r>
        <w:rPr>
          <w:b/>
          <w:u w:val="single"/>
        </w:rPr>
        <w:t>COMPETENZE TRASVERSALI A TUTTI I CAMPI DI ESPERIENZA EDUCATIVA</w:t>
      </w:r>
    </w:p>
    <w:p w14:paraId="4AC0BA68" w14:textId="77777777" w:rsidR="000C7ECD" w:rsidRDefault="000C7ECD">
      <w:pPr>
        <w:spacing w:after="0"/>
        <w:jc w:val="both"/>
        <w:rPr>
          <w:b/>
          <w:u w:val="single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1559"/>
        <w:gridCol w:w="1985"/>
        <w:gridCol w:w="978"/>
      </w:tblGrid>
      <w:tr w:rsidR="000C7ECD" w14:paraId="7EE7DDAE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C1360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Il bambino: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4043C8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Poco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53DCC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In modo sufficiente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0BBE9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In modo soddisfacente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5BCC7" w14:textId="77777777" w:rsidR="000C7ECD" w:rsidRDefault="000C7ECD">
            <w:pPr>
              <w:snapToGrid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Molto </w:t>
            </w:r>
          </w:p>
        </w:tc>
      </w:tr>
      <w:tr w:rsidR="000C7ECD" w14:paraId="5AC3C469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0304FAD" w14:textId="77777777" w:rsidR="000C7ECD" w:rsidRDefault="000C7ECD">
            <w:pPr>
              <w:snapToGrid w:val="0"/>
              <w:spacing w:after="0"/>
              <w:jc w:val="left"/>
            </w:pPr>
            <w:r>
              <w:t>Ha sviluppato la motricità fine e globale (competenza motoria)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6D763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A5DEC90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049011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BB2B6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315245BE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352D73F" w14:textId="77777777" w:rsidR="000C7ECD" w:rsidRDefault="000C7ECD">
            <w:pPr>
              <w:snapToGrid w:val="0"/>
              <w:spacing w:after="0"/>
              <w:jc w:val="left"/>
            </w:pPr>
            <w:r>
              <w:t>Comprende, si esprime e comunica (competenze linguistiche)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186354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EA76662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70F8169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481BF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213971EE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4A5D32" w14:textId="77777777" w:rsidR="000C7ECD" w:rsidRDefault="000C7ECD">
            <w:pPr>
              <w:snapToGrid w:val="0"/>
              <w:spacing w:after="0"/>
              <w:jc w:val="left"/>
            </w:pPr>
            <w:r>
              <w:t>Mette in relazione, classifica, ordina ed effettua seriazioni (competenze logiche)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BE6127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5F4E21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744F4DF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72E149" w14:textId="77777777" w:rsidR="000C7ECD" w:rsidRDefault="000C7ECD">
            <w:pPr>
              <w:snapToGrid w:val="0"/>
              <w:spacing w:after="0"/>
              <w:jc w:val="left"/>
            </w:pPr>
          </w:p>
        </w:tc>
      </w:tr>
      <w:tr w:rsidR="000C7ECD" w14:paraId="69831C59" w14:textId="77777777">
        <w:trPr>
          <w:trHeight w:val="56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3D48B15" w14:textId="77777777" w:rsidR="000C7ECD" w:rsidRDefault="000C7ECD">
            <w:pPr>
              <w:snapToGrid w:val="0"/>
              <w:spacing w:after="0"/>
              <w:jc w:val="left"/>
            </w:pPr>
            <w:r>
              <w:t>Si esprime attraverso linguaggi:</w:t>
            </w:r>
          </w:p>
          <w:p w14:paraId="7BE87360" w14:textId="77777777" w:rsidR="000C7ECD" w:rsidRDefault="000C7ECD">
            <w:pPr>
              <w:spacing w:after="0"/>
              <w:jc w:val="left"/>
            </w:pPr>
            <w:r>
              <w:t>grafico/pittorico, plastico/manipolativo, mimico/gestuale, musicale (competenze espressive)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F9F2668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91396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954D5AD" w14:textId="77777777" w:rsidR="000C7ECD" w:rsidRDefault="000C7ECD">
            <w:pPr>
              <w:snapToGrid w:val="0"/>
              <w:spacing w:after="0"/>
              <w:jc w:val="left"/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627D7" w14:textId="77777777" w:rsidR="000C7ECD" w:rsidRDefault="000C7ECD">
            <w:pPr>
              <w:snapToGrid w:val="0"/>
              <w:spacing w:after="0"/>
              <w:jc w:val="left"/>
            </w:pPr>
          </w:p>
        </w:tc>
      </w:tr>
    </w:tbl>
    <w:p w14:paraId="65E379D7" w14:textId="77777777" w:rsidR="000C7ECD" w:rsidRDefault="000C7ECD">
      <w:pPr>
        <w:spacing w:after="0"/>
        <w:jc w:val="both"/>
      </w:pPr>
    </w:p>
    <w:p w14:paraId="62C62271" w14:textId="77777777" w:rsidR="000C7ECD" w:rsidRDefault="000C7ECD">
      <w:pPr>
        <w:spacing w:after="0"/>
        <w:jc w:val="both"/>
      </w:pPr>
    </w:p>
    <w:p w14:paraId="6624341F" w14:textId="77777777" w:rsidR="000C7ECD" w:rsidRDefault="000C7ECD">
      <w:pPr>
        <w:spacing w:after="0"/>
        <w:jc w:val="both"/>
        <w:rPr>
          <w:b/>
          <w:i/>
        </w:rPr>
      </w:pPr>
      <w:r>
        <w:rPr>
          <w:b/>
          <w:i/>
        </w:rPr>
        <w:t>ALLEGATI:</w:t>
      </w:r>
    </w:p>
    <w:p w14:paraId="15F078C2" w14:textId="77777777" w:rsidR="000C7ECD" w:rsidRDefault="000C7ECD">
      <w:pPr>
        <w:spacing w:after="0"/>
        <w:jc w:val="both"/>
        <w:rPr>
          <w:b/>
          <w:u w:val="single"/>
        </w:rPr>
      </w:pPr>
      <w:r>
        <w:rPr>
          <w:b/>
          <w:u w:val="single"/>
        </w:rPr>
        <w:t>materiali che dimostrino i progressi del bambino nell’acquisizione delle competenze:</w:t>
      </w:r>
    </w:p>
    <w:p w14:paraId="455568BE" w14:textId="77777777" w:rsidR="000C7ECD" w:rsidRDefault="000C7ECD">
      <w:pPr>
        <w:spacing w:after="0"/>
        <w:jc w:val="both"/>
      </w:pPr>
    </w:p>
    <w:p w14:paraId="78A018B0" w14:textId="77777777" w:rsidR="000C7ECD" w:rsidRDefault="000C7ECD">
      <w:pPr>
        <w:spacing w:after="0"/>
        <w:jc w:val="both"/>
        <w:rPr>
          <w:i/>
        </w:rPr>
      </w:pPr>
      <w:r>
        <w:rPr>
          <w:b/>
          <w:i/>
          <w:u w:val="single"/>
        </w:rPr>
        <w:t>prove scolastiche significative</w:t>
      </w:r>
      <w:r>
        <w:rPr>
          <w:i/>
        </w:rPr>
        <w:t>.</w:t>
      </w:r>
    </w:p>
    <w:p w14:paraId="30E005B5" w14:textId="77777777" w:rsidR="000C7ECD" w:rsidRDefault="000C7ECD">
      <w:pPr>
        <w:spacing w:after="0"/>
        <w:jc w:val="both"/>
        <w:rPr>
          <w:i/>
        </w:rPr>
      </w:pPr>
    </w:p>
    <w:p w14:paraId="1D47CEA4" w14:textId="77777777" w:rsidR="000C7ECD" w:rsidRDefault="000C7ECD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docenti di sezione</w:t>
      </w:r>
    </w:p>
    <w:p w14:paraId="66CF33E8" w14:textId="77777777" w:rsidR="000C7ECD" w:rsidRDefault="000C7ECD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 </w:t>
      </w:r>
    </w:p>
    <w:p w14:paraId="36072C50" w14:textId="77777777" w:rsidR="000C7ECD" w:rsidRDefault="000C7ECD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p w14:paraId="4C3BDB85" w14:textId="77777777" w:rsidR="000C7ECD" w:rsidRDefault="000C7ECD">
      <w:pPr>
        <w:spacing w:after="0"/>
        <w:jc w:val="both"/>
      </w:pPr>
      <w:r>
        <w:t>Data, ___________________</w:t>
      </w:r>
    </w:p>
    <w:sectPr w:rsidR="000C7ECD" w:rsidSect="0092694C">
      <w:footnotePr>
        <w:pos w:val="beneathText"/>
      </w:footnotePr>
      <w:pgSz w:w="11905" w:h="16837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19134261">
    <w:abstractNumId w:val="0"/>
  </w:num>
  <w:num w:numId="2" w16cid:durableId="5405503">
    <w:abstractNumId w:val="1"/>
  </w:num>
  <w:num w:numId="3" w16cid:durableId="559751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94C"/>
    <w:rsid w:val="000C7ECD"/>
    <w:rsid w:val="007807C3"/>
    <w:rsid w:val="0092694C"/>
    <w:rsid w:val="00952FE3"/>
    <w:rsid w:val="009E6A7F"/>
    <w:rsid w:val="00C1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A292"/>
  <w15:docId w15:val="{8612005E-0B24-468A-B8A0-46947396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80"/>
      <w:jc w:val="right"/>
    </w:pPr>
    <w:rPr>
      <w:rFonts w:eastAsia="Calibri"/>
      <w:bCs/>
      <w:spacing w:val="20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imes New Roma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Tahoma" w:hAnsi="Tahoma" w:cs="Tahoma"/>
      <w:bCs/>
      <w:spacing w:val="20"/>
      <w:sz w:val="16"/>
      <w:szCs w:val="16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</w:rPr>
  </w:style>
  <w:style w:type="character" w:styleId="Collegamentoipertestuale">
    <w:name w:val="Hyperlink"/>
    <w:rsid w:val="0092694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807C3"/>
    <w:pPr>
      <w:tabs>
        <w:tab w:val="center" w:pos="4819"/>
        <w:tab w:val="right" w:pos="9638"/>
      </w:tabs>
      <w:suppressAutoHyphens w:val="0"/>
      <w:spacing w:after="0"/>
      <w:jc w:val="left"/>
    </w:pPr>
    <w:rPr>
      <w:rFonts w:eastAsiaTheme="minorHAnsi" w:cstheme="minorBidi"/>
      <w:bCs w:val="0"/>
      <w:spacing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07C3"/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Links>
    <vt:vector size="12" baseType="variant">
      <vt:variant>
        <vt:i4>2031673</vt:i4>
      </vt:variant>
      <vt:variant>
        <vt:i4>6</vt:i4>
      </vt:variant>
      <vt:variant>
        <vt:i4>0</vt:i4>
      </vt:variant>
      <vt:variant>
        <vt:i4>5</vt:i4>
      </vt:variant>
      <vt:variant>
        <vt:lpwstr>mailto:veic832007@istruzione.it</vt:lpwstr>
      </vt:variant>
      <vt:variant>
        <vt:lpwstr/>
      </vt:variant>
      <vt:variant>
        <vt:i4>5505066</vt:i4>
      </vt:variant>
      <vt:variant>
        <vt:i4>3</vt:i4>
      </vt:variant>
      <vt:variant>
        <vt:i4>0</vt:i4>
      </vt:variant>
      <vt:variant>
        <vt:i4>5</vt:i4>
      </vt:variant>
      <vt:variant>
        <vt:lpwstr>mailto:veic832007@pec.istruzione.it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BELTRAME</dc:creator>
  <cp:lastModifiedBy>P Casano</cp:lastModifiedBy>
  <cp:revision>3</cp:revision>
  <cp:lastPrinted>2012-11-20T15:40:00Z</cp:lastPrinted>
  <dcterms:created xsi:type="dcterms:W3CDTF">2022-03-23T14:41:00Z</dcterms:created>
  <dcterms:modified xsi:type="dcterms:W3CDTF">2022-12-13T15:17:00Z</dcterms:modified>
</cp:coreProperties>
</file>